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025" w:rsidRPr="00DC269F" w:rsidRDefault="00B25F0A" w:rsidP="00B25F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269F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รายงานผลการดำเนินโครงการ</w:t>
      </w:r>
    </w:p>
    <w:p w:rsidR="00DC269F" w:rsidRPr="00DC269F" w:rsidRDefault="00DC269F" w:rsidP="00B25F0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DC269F">
        <w:rPr>
          <w:rFonts w:ascii="TH SarabunPSK" w:hAnsi="TH SarabunPSK" w:cs="TH SarabunPSK" w:hint="cs"/>
          <w:b/>
          <w:bCs/>
          <w:sz w:val="40"/>
          <w:szCs w:val="40"/>
          <w:cs/>
        </w:rPr>
        <w:t>ค่ายอาสาดูแลสุขภาพประชาชนลุ่มน้ำโขง</w:t>
      </w:r>
    </w:p>
    <w:p w:rsidR="00B25F0A" w:rsidRPr="00DC269F" w:rsidRDefault="00B25F0A" w:rsidP="00B25F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269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ปีการศึกษา </w:t>
      </w:r>
      <w:r w:rsidRPr="00DC269F">
        <w:rPr>
          <w:rFonts w:ascii="TH SarabunPSK" w:hAnsi="TH SarabunPSK" w:cs="TH SarabunPSK"/>
          <w:b/>
          <w:bCs/>
          <w:sz w:val="40"/>
          <w:szCs w:val="40"/>
        </w:rPr>
        <w:t>2561</w:t>
      </w:r>
    </w:p>
    <w:p w:rsidR="00B25F0A" w:rsidRPr="00422F58" w:rsidRDefault="00B25F0A">
      <w:pPr>
        <w:rPr>
          <w:rFonts w:ascii="TH SarabunPSK" w:hAnsi="TH SarabunPSK" w:cs="TH SarabunPSK"/>
          <w:sz w:val="32"/>
          <w:szCs w:val="32"/>
        </w:rPr>
      </w:pPr>
    </w:p>
    <w:p w:rsidR="00B25F0A" w:rsidRPr="00422F58" w:rsidRDefault="00B25F0A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DC269F" w:rsidRPr="00422F58" w:rsidTr="00DC269F">
        <w:tc>
          <w:tcPr>
            <w:tcW w:w="9246" w:type="dxa"/>
          </w:tcPr>
          <w:p w:rsidR="00DC269F" w:rsidRPr="00422F58" w:rsidRDefault="00DC26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269F" w:rsidRPr="00422F58" w:rsidRDefault="00DC269F" w:rsidP="00A472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D0EA06" wp14:editId="32AED726">
                  <wp:extent cx="5731510" cy="3235325"/>
                  <wp:effectExtent l="0" t="0" r="2540" b="317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316_1136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F0A" w:rsidRPr="00422F58" w:rsidRDefault="00B25F0A">
      <w:pPr>
        <w:rPr>
          <w:rFonts w:ascii="TH SarabunPSK" w:hAnsi="TH SarabunPSK" w:cs="TH SarabunPSK"/>
          <w:sz w:val="32"/>
          <w:szCs w:val="32"/>
        </w:rPr>
      </w:pPr>
    </w:p>
    <w:p w:rsidR="00B25F0A" w:rsidRPr="00422F58" w:rsidRDefault="00B25F0A">
      <w:pPr>
        <w:rPr>
          <w:rFonts w:ascii="TH SarabunPSK" w:hAnsi="TH SarabunPSK" w:cs="TH SarabunPSK"/>
          <w:sz w:val="32"/>
          <w:szCs w:val="32"/>
        </w:rPr>
      </w:pPr>
    </w:p>
    <w:p w:rsidR="00B25F0A" w:rsidRDefault="00B25F0A">
      <w:pPr>
        <w:rPr>
          <w:rFonts w:ascii="TH SarabunPSK" w:hAnsi="TH SarabunPSK" w:cs="TH SarabunPSK"/>
          <w:sz w:val="32"/>
          <w:szCs w:val="32"/>
        </w:rPr>
      </w:pPr>
    </w:p>
    <w:p w:rsidR="00D63450" w:rsidRDefault="00D63450">
      <w:pPr>
        <w:rPr>
          <w:rFonts w:ascii="TH SarabunPSK" w:hAnsi="TH SarabunPSK" w:cs="TH SarabunPSK"/>
          <w:sz w:val="32"/>
          <w:szCs w:val="32"/>
        </w:rPr>
      </w:pPr>
    </w:p>
    <w:p w:rsidR="00D63450" w:rsidRPr="00DC269F" w:rsidRDefault="00DC269F" w:rsidP="00DC269F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DC269F">
        <w:rPr>
          <w:rFonts w:ascii="TH SarabunPSK" w:hAnsi="TH SarabunPSK" w:cs="TH SarabunPSK" w:hint="cs"/>
          <w:b/>
          <w:bCs/>
          <w:sz w:val="40"/>
          <w:szCs w:val="40"/>
          <w:cs/>
        </w:rPr>
        <w:t>โดย</w:t>
      </w:r>
    </w:p>
    <w:p w:rsidR="00B25F0A" w:rsidRPr="00DC269F" w:rsidRDefault="00B25F0A" w:rsidP="00B25F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269F">
        <w:rPr>
          <w:rFonts w:ascii="TH SarabunPSK" w:hAnsi="TH SarabunPSK" w:cs="TH SarabunPSK"/>
          <w:b/>
          <w:bCs/>
          <w:sz w:val="40"/>
          <w:szCs w:val="40"/>
          <w:cs/>
        </w:rPr>
        <w:t>ฝ่ายกิจการนักศึกษา</w:t>
      </w:r>
    </w:p>
    <w:p w:rsidR="00B25F0A" w:rsidRDefault="00B25F0A" w:rsidP="00D634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269F">
        <w:rPr>
          <w:rFonts w:ascii="TH SarabunPSK" w:hAnsi="TH SarabunPSK" w:cs="TH SarabunPSK"/>
          <w:b/>
          <w:bCs/>
          <w:sz w:val="40"/>
          <w:szCs w:val="40"/>
          <w:cs/>
        </w:rPr>
        <w:t>คณะพยาบาลศาสตร์ มหาวิทยาลัยราชธานี วิทยาเขตอุดรธานี</w:t>
      </w:r>
    </w:p>
    <w:p w:rsidR="00DC269F" w:rsidRDefault="00DC269F" w:rsidP="00D634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269F" w:rsidRDefault="00DC269F" w:rsidP="00D634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269F" w:rsidRPr="00DC269F" w:rsidRDefault="00DC269F" w:rsidP="00D634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25F0A" w:rsidRPr="00DC269F" w:rsidRDefault="00B25F0A" w:rsidP="00D63450">
      <w:pPr>
        <w:suppressAutoHyphens/>
        <w:spacing w:after="200" w:line="276" w:lineRule="auto"/>
        <w:jc w:val="center"/>
        <w:rPr>
          <w:rFonts w:ascii="TH SarabunPSK" w:eastAsia="Times New Roman" w:hAnsi="TH SarabunPSK" w:cs="TH SarabunPSK"/>
          <w:sz w:val="40"/>
          <w:szCs w:val="40"/>
          <w:lang w:eastAsia="zh-CN" w:bidi="ar-SA"/>
        </w:rPr>
      </w:pPr>
      <w:r w:rsidRPr="00DC269F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zh-CN"/>
        </w:rPr>
        <w:t>คำนำ</w:t>
      </w:r>
    </w:p>
    <w:p w:rsidR="00B25F0A" w:rsidRPr="00422F58" w:rsidRDefault="00B25F0A" w:rsidP="00B668B8">
      <w:pPr>
        <w:suppressAutoHyphens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22F58">
        <w:rPr>
          <w:rFonts w:ascii="TH SarabunPSK" w:eastAsia="TH Niramit AS" w:hAnsi="TH SarabunPSK" w:cs="TH SarabunPSK"/>
          <w:sz w:val="32"/>
          <w:szCs w:val="32"/>
          <w:lang w:eastAsia="zh-CN" w:bidi="ar-SA"/>
        </w:rPr>
        <w:t xml:space="preserve">               </w:t>
      </w:r>
      <w:r w:rsidR="00B668B8" w:rsidRPr="00422F58">
        <w:rPr>
          <w:rFonts w:ascii="TH SarabunPSK" w:eastAsia="TH Niramit AS" w:hAnsi="TH SarabunPSK" w:cs="TH SarabunPSK"/>
          <w:sz w:val="32"/>
          <w:szCs w:val="32"/>
          <w:cs/>
          <w:lang w:eastAsia="zh-CN"/>
        </w:rPr>
        <w:t>รายงานฉบับนี้จัดทำขึ้นเพื่อรายงานผลการดำเนินโครงการพัฒนานักศึกษา ที่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คณะกรรมการฝ่ายกิจการนักศึกษา </w:t>
      </w:r>
      <w:r w:rsidR="00DC269F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สโมสรนักศึกษา</w:t>
      </w:r>
      <w:r w:rsidR="00DC269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คณะพยาบาลศาสตร์</w:t>
      </w:r>
      <w:r w:rsidR="00DC269F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="00DC269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และชมรมอาสาพยาบาล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ร่วมกับ</w:t>
      </w:r>
      <w:r w:rsidR="00DC269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โรงเรียนบ้านบัวโคก </w:t>
      </w:r>
      <w:r w:rsidR="001F3179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องค์กรส่วนท้องถิ่น </w:t>
      </w:r>
      <w:r w:rsidR="00DC269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ตำบลโพธิ์หมากแข้ง อำเภอบึงโขงหลง จังหวัด บึงกาฬ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ได้ร่วมกันจัดโครงการ</w:t>
      </w:r>
      <w:r w:rsidR="00DC269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ค่ายอาสาดูแลสุขภาพประชาชนแถบลุ่มน้ำโขง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ปีการศึกษา </w:t>
      </w:r>
      <w:r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>2561</w:t>
      </w:r>
      <w:r w:rsidR="00DC269F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 </w:t>
      </w:r>
      <w:r w:rsidR="00DC269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ขึ้น</w:t>
      </w:r>
      <w:r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 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ซึ่ง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โครงการนี้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มีวัตถุประสงค์เพื่อ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พัฒนา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ศักยภาพ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นักศึกษาด้านการ</w:t>
      </w:r>
      <w:r w:rsidR="00DC269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การมีจิตอาสา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รวมทั้งการพัฒนาคุณ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ทักษะการเรียนรู้ของ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นักศึกษาสาขาพยาบาลศาสตร์ทั้ง </w:t>
      </w:r>
      <w:r w:rsidR="00DC269F">
        <w:rPr>
          <w:rFonts w:ascii="TH SarabunPSK" w:eastAsia="Times New Roman" w:hAnsi="TH SarabunPSK" w:cs="TH SarabunPSK"/>
          <w:sz w:val="32"/>
          <w:szCs w:val="32"/>
          <w:lang w:eastAsia="zh-CN"/>
        </w:rPr>
        <w:t>5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ด้าน 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และทักษะการเรียนรู้ในศตวรรษที่ 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21  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ภายในรายงานประกอบด้วยข้อมูล รายงานผลการดำเนินงาน  ด้านความสำเร็จวัตถุประสงค์  ความสำเร็จตามตัวชี้วัด  รายงานงบประมาณ วิเคราะห์การดำเนินงานโดยใช้ 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SWOT Analysis </w:t>
      </w:r>
      <w:r w:rsidR="00B668B8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รวมทั้งข้อเสนอแนะในการดำเนินกิจกรรม </w:t>
      </w:r>
      <w:r w:rsidR="00444EB3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ซึ่งจะได้นำไป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พัฒนาการจัดโครงการให้เกิดประสิทธิภาพต่อไป</w:t>
      </w:r>
    </w:p>
    <w:p w:rsidR="00B25F0A" w:rsidRPr="00422F58" w:rsidRDefault="00B25F0A" w:rsidP="00B25F0A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ab/>
        <w:t xml:space="preserve">     </w:t>
      </w:r>
    </w:p>
    <w:p w:rsidR="00B25F0A" w:rsidRPr="00422F58" w:rsidRDefault="00B25F0A" w:rsidP="00B25F0A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B25F0A" w:rsidRPr="00422F58" w:rsidRDefault="00B25F0A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422F58">
        <w:rPr>
          <w:rFonts w:ascii="TH SarabunPSK" w:eastAsia="TH Niramit AS" w:hAnsi="TH SarabunPSK" w:cs="TH SarabunPSK"/>
          <w:sz w:val="32"/>
          <w:szCs w:val="32"/>
          <w:lang w:eastAsia="zh-CN" w:bidi="ar-SA"/>
        </w:rPr>
        <w:t xml:space="preserve">                                                                                   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คณะผู้จัดทำ</w:t>
      </w: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422F58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Default="00444EB3" w:rsidP="00444EB3">
      <w:pPr>
        <w:tabs>
          <w:tab w:val="right" w:pos="9026"/>
        </w:tabs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lastRenderedPageBreak/>
        <w:t>สารบัญ</w:t>
      </w:r>
    </w:p>
    <w:p w:rsidR="001F3179" w:rsidRPr="00422F58" w:rsidRDefault="001F3179" w:rsidP="00444EB3">
      <w:pPr>
        <w:tabs>
          <w:tab w:val="right" w:pos="9026"/>
        </w:tabs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7"/>
        <w:gridCol w:w="900"/>
      </w:tblGrid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เรื่อง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หน้า</w:t>
            </w: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บทสรุป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4</w:t>
            </w: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H Niramit AS" w:hAnsi="TH SarabunPSK" w:cs="TH SarabunPSK"/>
                <w:sz w:val="32"/>
                <w:szCs w:val="32"/>
                <w:lang w:eastAsia="zh-CN" w:bidi="ar-SA"/>
              </w:rPr>
              <w:t xml:space="preserve">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ความสอดคล้องกับมาตรฐานการศึกษา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รายงานผลการดำเนินงาน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E80E24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4</w:t>
            </w: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03" w:hanging="141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รายงานวิธีการดำเนินงาน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รายงานงบประมาณ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รายงานสรุปผลความสำเร็จตามวัตถุประสงค์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รายงานสรุปผลความสำเร็จตา</w:t>
            </w:r>
            <w:r w:rsidR="0059096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>ม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สรุปและวิเคราะห์ผล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ข้อเสนอแนะ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สรุปผลการประเมินตามมาตรฐานคุณภาพ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ภาคผนวก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E80E24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14</w:t>
            </w: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269" w:hanging="26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โครงการที่ได้รับอนุมัติ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69" w:hanging="26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แบบประเมินโครงการ  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422F58" w:rsidTr="00444EB3">
        <w:tc>
          <w:tcPr>
            <w:tcW w:w="7117" w:type="dxa"/>
            <w:shd w:val="clear" w:color="auto" w:fill="auto"/>
          </w:tcPr>
          <w:p w:rsidR="00444EB3" w:rsidRPr="00422F58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-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ภาพบรรยากาศการดำเนินโครงการ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/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กิจกรรมประกอบโครงการ </w:t>
            </w:r>
          </w:p>
        </w:tc>
        <w:tc>
          <w:tcPr>
            <w:tcW w:w="900" w:type="dxa"/>
            <w:shd w:val="clear" w:color="auto" w:fill="auto"/>
          </w:tcPr>
          <w:p w:rsidR="00444EB3" w:rsidRPr="00422F58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</w:tbl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DC269F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DC269F" w:rsidRDefault="00DC269F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DC269F" w:rsidRDefault="00DC269F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DC269F" w:rsidRDefault="00DC269F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DC269F" w:rsidRPr="00422F58" w:rsidRDefault="00DC269F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737186" w:rsidRPr="00422F58" w:rsidRDefault="00737186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422F58" w:rsidRDefault="00444EB3" w:rsidP="00444E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บทสรุป ความสอดคล้องกับมาตรฐานการศึกษา และยุทธศาสตร์</w:t>
      </w: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44EB3" w:rsidRPr="00422F58" w:rsidRDefault="00444EB3" w:rsidP="00444EB3">
      <w:pPr>
        <w:pStyle w:val="a4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สภาการพยาบาล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</w:rPr>
        <w:t xml:space="preserve">: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422F58">
        <w:rPr>
          <w:rFonts w:ascii="TH SarabunPSK" w:hAnsi="TH SarabunPSK" w:cs="TH SarabunPSK"/>
          <w:sz w:val="32"/>
          <w:szCs w:val="32"/>
        </w:rPr>
        <w:t>4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 การพัฒนานักศึกษา</w:t>
      </w:r>
    </w:p>
    <w:p w:rsidR="00444EB3" w:rsidRPr="00422F58" w:rsidRDefault="00444EB3" w:rsidP="00444EB3">
      <w:pPr>
        <w:pStyle w:val="a4"/>
        <w:spacing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 xml:space="preserve">            ตัวบ่งชี้ที่ </w:t>
      </w:r>
      <w:r w:rsidRPr="00422F58">
        <w:rPr>
          <w:rFonts w:ascii="TH SarabunPSK" w:hAnsi="TH SarabunPSK" w:cs="TH SarabunPSK"/>
          <w:sz w:val="32"/>
          <w:szCs w:val="32"/>
        </w:rPr>
        <w:t>14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="00DC269F">
        <w:rPr>
          <w:rFonts w:ascii="TH SarabunPSK" w:hAnsi="TH SarabunPSK" w:cs="TH SarabunPSK"/>
          <w:sz w:val="32"/>
          <w:szCs w:val="32"/>
        </w:rPr>
        <w:t>5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ด้าน </w:t>
      </w:r>
    </w:p>
    <w:p w:rsidR="00444EB3" w:rsidRPr="00422F58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สถาบันการอุดมศึกษา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</w:rPr>
        <w:t xml:space="preserve">: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องค์ประกอบที่ </w:t>
      </w:r>
      <w:r w:rsidRPr="00422F58">
        <w:rPr>
          <w:rFonts w:ascii="TH SarabunPSK" w:hAnsi="TH SarabunPSK" w:cs="TH SarabunPSK"/>
          <w:sz w:val="32"/>
          <w:szCs w:val="32"/>
        </w:rPr>
        <w:t>3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นักศึกษา</w:t>
      </w:r>
    </w:p>
    <w:p w:rsidR="00444EB3" w:rsidRPr="00DC269F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 xml:space="preserve">            ตัวบ่งชี้ที่ </w:t>
      </w:r>
      <w:r w:rsidRPr="00422F58">
        <w:rPr>
          <w:rFonts w:ascii="TH SarabunPSK" w:hAnsi="TH SarabunPSK" w:cs="TH SarabunPSK"/>
          <w:sz w:val="32"/>
          <w:szCs w:val="32"/>
        </w:rPr>
        <w:t>3.2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การพัฒนาศักยภาพนักศึกษา และการส่งเสริมการเรียนรู้ในศตวรรษที่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21 </w:t>
      </w:r>
      <w:r w:rsidR="00737186" w:rsidRPr="00422F58">
        <w:rPr>
          <w:rFonts w:ascii="TH SarabunPSK" w:hAnsi="TH SarabunPSK" w:cs="TH SarabunPSK"/>
          <w:sz w:val="32"/>
          <w:szCs w:val="32"/>
          <w:cs/>
        </w:rPr>
        <w:t xml:space="preserve">พัฒนานักศึกษาให้ครบทั้ง </w:t>
      </w:r>
      <w:r w:rsidR="00737186" w:rsidRPr="00422F58">
        <w:rPr>
          <w:rFonts w:ascii="TH SarabunPSK" w:hAnsi="TH SarabunPSK" w:cs="TH SarabunPSK"/>
          <w:sz w:val="32"/>
          <w:szCs w:val="32"/>
        </w:rPr>
        <w:t>5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DC269F" w:rsidRPr="00DC269F">
        <w:rPr>
          <w:rFonts w:ascii="TH SarabunPSK" w:hAnsi="TH SarabunPSK" w:cs="TH SarabunPSK" w:hint="cs"/>
          <w:sz w:val="32"/>
          <w:szCs w:val="32"/>
          <w:cs/>
        </w:rPr>
        <w:t>พั</w:t>
      </w:r>
      <w:r w:rsidRPr="00DC269F">
        <w:rPr>
          <w:rFonts w:ascii="TH SarabunPSK" w:hAnsi="TH SarabunPSK" w:cs="TH SarabunPSK"/>
          <w:sz w:val="32"/>
          <w:szCs w:val="32"/>
          <w:cs/>
        </w:rPr>
        <w:t xml:space="preserve">ฒนานักศึกษาด้านทักษะการเรียนรู้ในศตวรรษที่ </w:t>
      </w:r>
      <w:r w:rsidRPr="00DC269F">
        <w:rPr>
          <w:rFonts w:ascii="TH SarabunPSK" w:hAnsi="TH SarabunPSK" w:cs="TH SarabunPSK"/>
          <w:sz w:val="32"/>
          <w:szCs w:val="32"/>
        </w:rPr>
        <w:t>21</w:t>
      </w:r>
      <w:r w:rsidRPr="00DC269F">
        <w:rPr>
          <w:rFonts w:ascii="TH SarabunPSK" w:hAnsi="TH SarabunPSK" w:cs="TH SarabunPSK"/>
          <w:sz w:val="32"/>
          <w:szCs w:val="32"/>
          <w:cs/>
        </w:rPr>
        <w:t xml:space="preserve"> ด้านทักษะชีวิต</w:t>
      </w:r>
    </w:p>
    <w:p w:rsidR="00444EB3" w:rsidRPr="00422F58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ยุทธศาสตร์ของมหาวิทยาลัย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</w:rPr>
        <w:t xml:space="preserve">: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422F58">
        <w:rPr>
          <w:rFonts w:ascii="TH SarabunPSK" w:hAnsi="TH SarabunPSK" w:cs="TH SarabunPSK"/>
          <w:sz w:val="32"/>
          <w:szCs w:val="32"/>
        </w:rPr>
        <w:t>1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การผลิตบัณฑิตที่มีคุณภาพ</w:t>
      </w:r>
    </w:p>
    <w:p w:rsidR="00444EB3" w:rsidRPr="00422F58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 xml:space="preserve">          กลยุทธ์ที่ </w:t>
      </w:r>
      <w:r w:rsidRPr="00422F58">
        <w:rPr>
          <w:rFonts w:ascii="TH SarabunPSK" w:hAnsi="TH SarabunPSK" w:cs="TH SarabunPSK"/>
          <w:sz w:val="32"/>
          <w:szCs w:val="32"/>
        </w:rPr>
        <w:t>3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21  </w:t>
      </w:r>
    </w:p>
    <w:p w:rsidR="00DC269F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 xml:space="preserve">          ตัวบ่งชี้ที่ </w:t>
      </w:r>
      <w:r w:rsidRPr="00422F58">
        <w:rPr>
          <w:rFonts w:ascii="TH SarabunPSK" w:hAnsi="TH SarabunPSK" w:cs="TH SarabunPSK"/>
          <w:sz w:val="32"/>
          <w:szCs w:val="32"/>
        </w:rPr>
        <w:t>34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422F58">
        <w:rPr>
          <w:rFonts w:ascii="TH SarabunPSK" w:hAnsi="TH SarabunPSK" w:cs="TH SarabunPSK"/>
          <w:sz w:val="32"/>
          <w:szCs w:val="32"/>
        </w:rPr>
        <w:t>21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 และตามกรอบมาตรฐานคุณวุฒิระดับอุดมศึกษา (</w:t>
      </w:r>
      <w:r w:rsidRPr="00422F58">
        <w:rPr>
          <w:rFonts w:ascii="TH SarabunPSK" w:hAnsi="TH SarabunPSK" w:cs="TH SarabunPSK"/>
          <w:sz w:val="32"/>
          <w:szCs w:val="32"/>
        </w:rPr>
        <w:t xml:space="preserve">TQF)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โดยใช้หลัก </w:t>
      </w:r>
      <w:r w:rsidRPr="00422F58">
        <w:rPr>
          <w:rFonts w:ascii="TH SarabunPSK" w:hAnsi="TH SarabunPSK" w:cs="TH SarabunPSK"/>
          <w:sz w:val="32"/>
          <w:szCs w:val="32"/>
        </w:rPr>
        <w:t xml:space="preserve">PDCA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ที่คลอบคลุมกิจกรรม </w:t>
      </w:r>
    </w:p>
    <w:p w:rsidR="00444EB3" w:rsidRPr="00422F58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proofErr w:type="spellStart"/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ลักษณ์ของคณะพยาบาลศาสตร์</w:t>
      </w:r>
      <w:r w:rsidR="00DC269F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422F58">
        <w:rPr>
          <w:rFonts w:ascii="TH SarabunPSK" w:hAnsi="TH SarabunPSK" w:cs="TH SarabunPSK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444EB3" w:rsidRPr="00422F58" w:rsidRDefault="00E90742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2. </w:t>
      </w:r>
      <w:r w:rsidR="00444EB3"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รายงานผลการดำเนินงาน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:rsidR="00E90742" w:rsidRDefault="00E90742" w:rsidP="00E90742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2.1 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ความเป็นมาและความสำคัญของโครงการ</w:t>
      </w:r>
    </w:p>
    <w:p w:rsidR="001F3179" w:rsidRDefault="001F3179" w:rsidP="001F3179">
      <w:pPr>
        <w:spacing w:after="0" w:line="240" w:lineRule="auto"/>
        <w:ind w:firstLine="720"/>
        <w:jc w:val="both"/>
        <w:rPr>
          <w:rFonts w:ascii="TH Niramit AS" w:hAnsi="TH Niramit AS" w:cs="TH Niramit AS"/>
          <w:sz w:val="28"/>
          <w:cs/>
        </w:rPr>
      </w:pPr>
      <w:r w:rsidRPr="007D010F">
        <w:rPr>
          <w:rFonts w:ascii="TH Niramit AS" w:hAnsi="TH Niramit AS" w:cs="TH Niramit AS"/>
          <w:sz w:val="28"/>
          <w:cs/>
        </w:rPr>
        <w:t xml:space="preserve">ในปีการศึกษา </w:t>
      </w:r>
      <w:r w:rsidRPr="007D010F">
        <w:rPr>
          <w:rFonts w:ascii="TH Niramit AS" w:hAnsi="TH Niramit AS" w:cs="TH Niramit AS"/>
          <w:sz w:val="28"/>
        </w:rPr>
        <w:t xml:space="preserve">2561 </w:t>
      </w:r>
      <w:r w:rsidRPr="007D010F">
        <w:rPr>
          <w:rFonts w:ascii="TH Niramit AS" w:hAnsi="TH Niramit AS" w:cs="TH Niramit AS"/>
          <w:sz w:val="28"/>
          <w:cs/>
        </w:rPr>
        <w:t>คณะพยาบาลศาสตร์ได้กำหนดยุทธศาสตร์การพัฒนานักศึกษา โดยให้มีรูปแบบกิจกรรมที่หลากหลาย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7D010F">
        <w:rPr>
          <w:rFonts w:ascii="TH Niramit AS" w:hAnsi="TH Niramit AS" w:cs="TH Niramit AS"/>
          <w:sz w:val="28"/>
          <w:cs/>
        </w:rPr>
        <w:t>อัต</w:t>
      </w:r>
      <w:proofErr w:type="spellEnd"/>
      <w:r w:rsidRPr="007D010F">
        <w:rPr>
          <w:rFonts w:ascii="TH Niramit AS" w:hAnsi="TH Niramit AS" w:cs="TH Niramit AS"/>
          <w:sz w:val="28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7D010F">
        <w:rPr>
          <w:rFonts w:ascii="TH Niramit AS" w:hAnsi="TH Niramit AS" w:cs="TH Niramit AS"/>
          <w:sz w:val="28"/>
        </w:rPr>
        <w:t xml:space="preserve">2560 </w:t>
      </w:r>
      <w:r w:rsidRPr="007D010F">
        <w:rPr>
          <w:rFonts w:ascii="TH Niramit AS" w:hAnsi="TH Niramit AS" w:cs="TH Niramit AS"/>
          <w:sz w:val="28"/>
          <w:cs/>
        </w:rPr>
        <w:t>และเพื่อพัฒนานักศึกษาได้อย่างครบถ้วนตามที่กำหนด และเพื่อพัฒนาให้นักศึกษาเป็นผู้ที่ คิดเป็น ทำเป็น มีจิตอาสา มีคุณธรรม จริยธรรม และเป็นผู้ที่มีการพัฒนาคุณค่าแห่งตน อย่างสม่ำเสมอ คณะกรรมการฝ่ายกิจการนักศึกษา ชมรมอาสาพยาบาล ภายใต้คณะกรรมการสโมสรนักศึกษาจึงร่วมกันจัดโครงการ “ค่ายอาสา</w:t>
      </w:r>
      <w:r>
        <w:rPr>
          <w:rFonts w:ascii="TH Niramit AS" w:hAnsi="TH Niramit AS" w:cs="TH Niramit AS" w:hint="cs"/>
          <w:sz w:val="28"/>
          <w:cs/>
        </w:rPr>
        <w:t xml:space="preserve"> ดูแล</w:t>
      </w:r>
      <w:r>
        <w:rPr>
          <w:rFonts w:ascii="TH Niramit AS" w:hAnsi="TH Niramit AS" w:cs="TH Niramit AS"/>
          <w:sz w:val="28"/>
          <w:cs/>
        </w:rPr>
        <w:t>สุขภาพ</w:t>
      </w:r>
      <w:r>
        <w:rPr>
          <w:rFonts w:ascii="TH Niramit AS" w:hAnsi="TH Niramit AS" w:cs="TH Niramit AS" w:hint="cs"/>
          <w:sz w:val="28"/>
          <w:cs/>
        </w:rPr>
        <w:t>ชาวลุ่มน้ำโขง</w:t>
      </w:r>
      <w:r w:rsidRPr="007D010F">
        <w:rPr>
          <w:rFonts w:ascii="TH Niramit AS" w:hAnsi="TH Niramit AS" w:cs="TH Niramit AS"/>
          <w:sz w:val="28"/>
          <w:cs/>
        </w:rPr>
        <w:t>”</w:t>
      </w:r>
      <w:r>
        <w:rPr>
          <w:rFonts w:ascii="TH Niramit AS" w:hAnsi="TH Niramit AS" w:cs="TH Niramit AS" w:hint="cs"/>
          <w:sz w:val="28"/>
          <w:cs/>
        </w:rPr>
        <w:t xml:space="preserve">  ณ โรงเรียนบ้านบัวโคก ตำบลโพธิ์หมากแข้ง อ.บึงโขงหลง จ.บึงกาฬ </w:t>
      </w:r>
      <w:r w:rsidRPr="007D010F">
        <w:rPr>
          <w:rFonts w:ascii="TH Niramit AS" w:hAnsi="TH Niramit AS" w:cs="TH Niramit AS"/>
          <w:sz w:val="28"/>
          <w:cs/>
        </w:rPr>
        <w:t>นักศึกษา</w:t>
      </w:r>
      <w:r>
        <w:rPr>
          <w:rFonts w:ascii="TH Niramit AS" w:hAnsi="TH Niramit AS" w:cs="TH Niramit AS" w:hint="cs"/>
          <w:sz w:val="28"/>
          <w:cs/>
        </w:rPr>
        <w:t>จะได้มีโอกาสแลกเปลี่ยนเรียนรู้ประสบการณ์การทำงานด้านสุขภาพแบบองค์รวม การดูแลสุขภาพจากปราชญ์ชาวบ้าน การเรียนรู้ศิลปวัฒนธรรมท้องถิ่น และจะ</w:t>
      </w:r>
      <w:r w:rsidRPr="007D010F">
        <w:rPr>
          <w:rFonts w:ascii="TH Niramit AS" w:hAnsi="TH Niramit AS" w:cs="TH Niramit AS"/>
          <w:sz w:val="28"/>
          <w:cs/>
        </w:rPr>
        <w:t>ได้นำความรู้ในสาขาวิชาการพยาบาลมาใช้ในการดูแลสุขภาพประชาชน ร่วมกับ</w:t>
      </w:r>
      <w:r>
        <w:rPr>
          <w:rFonts w:ascii="TH Niramit AS" w:hAnsi="TH Niramit AS" w:cs="TH Niramit AS" w:hint="cs"/>
          <w:sz w:val="28"/>
          <w:cs/>
        </w:rPr>
        <w:t xml:space="preserve"> ศิษย์เก่า </w:t>
      </w:r>
      <w:r w:rsidRPr="007D010F">
        <w:rPr>
          <w:rFonts w:ascii="TH Niramit AS" w:hAnsi="TH Niramit AS" w:cs="TH Niramit AS"/>
          <w:sz w:val="28"/>
          <w:cs/>
        </w:rPr>
        <w:t>องค์การต่างๆ</w:t>
      </w:r>
      <w:r>
        <w:rPr>
          <w:rFonts w:ascii="TH Niramit AS" w:hAnsi="TH Niramit AS" w:cs="TH Niramit AS" w:hint="cs"/>
          <w:sz w:val="28"/>
          <w:cs/>
        </w:rPr>
        <w:t>ทั้ง</w:t>
      </w:r>
      <w:r w:rsidRPr="007D010F">
        <w:rPr>
          <w:rFonts w:ascii="TH Niramit AS" w:hAnsi="TH Niramit AS" w:cs="TH Niramit AS"/>
          <w:sz w:val="28"/>
          <w:cs/>
        </w:rPr>
        <w:t>ใน</w:t>
      </w:r>
      <w:r>
        <w:rPr>
          <w:rFonts w:ascii="TH Niramit AS" w:hAnsi="TH Niramit AS" w:cs="TH Niramit AS" w:hint="cs"/>
          <w:sz w:val="28"/>
          <w:cs/>
        </w:rPr>
        <w:t>และนอก</w:t>
      </w:r>
      <w:r w:rsidRPr="007D010F">
        <w:rPr>
          <w:rFonts w:ascii="TH Niramit AS" w:hAnsi="TH Niramit AS" w:cs="TH Niramit AS"/>
          <w:sz w:val="28"/>
          <w:cs/>
        </w:rPr>
        <w:t>พื้นที่ และองค์กรเอกชน</w:t>
      </w:r>
      <w:r>
        <w:rPr>
          <w:rFonts w:ascii="TH Niramit AS" w:hAnsi="TH Niramit AS" w:cs="TH Niramit AS" w:hint="cs"/>
          <w:sz w:val="28"/>
          <w:cs/>
        </w:rPr>
        <w:t xml:space="preserve"> </w:t>
      </w:r>
    </w:p>
    <w:p w:rsidR="00DC269F" w:rsidRPr="001F3179" w:rsidRDefault="001F3179" w:rsidP="001F3179">
      <w:pPr>
        <w:spacing w:after="0" w:line="240" w:lineRule="auto"/>
        <w:ind w:firstLine="720"/>
        <w:jc w:val="both"/>
        <w:rPr>
          <w:rFonts w:ascii="TH Niramit AS" w:hAnsi="TH Niramit AS" w:cs="TH Niramit AS" w:hint="cs"/>
          <w:sz w:val="28"/>
          <w:cs/>
        </w:rPr>
      </w:pPr>
      <w:r>
        <w:rPr>
          <w:rFonts w:ascii="TH Niramit AS" w:hAnsi="TH Niramit AS" w:cs="TH Niramit AS" w:hint="cs"/>
          <w:sz w:val="28"/>
          <w:cs/>
        </w:rPr>
        <w:t>การจัดกิจกรรมในครั้งนี้คณะกรรมการโครงการได้นำหลักการการพัฒนาที่ยั่งยืน</w:t>
      </w:r>
      <w:r w:rsidRPr="002F06FD">
        <w:rPr>
          <w:rFonts w:ascii="TH Niramit AS" w:hAnsi="TH Niramit AS" w:cs="TH Niramit AS" w:hint="cs"/>
          <w:sz w:val="28"/>
          <w:cs/>
        </w:rPr>
        <w:t xml:space="preserve">โดย มุ่งเน้นในประเด็นที่ </w:t>
      </w:r>
      <w:r w:rsidRPr="002F06FD">
        <w:rPr>
          <w:rFonts w:ascii="TH Niramit AS" w:hAnsi="TH Niramit AS" w:cs="TH Niramit AS"/>
          <w:sz w:val="28"/>
        </w:rPr>
        <w:t xml:space="preserve">3) </w:t>
      </w:r>
      <w:r w:rsidRPr="002F06FD">
        <w:rPr>
          <w:rFonts w:ascii="TH Niramit AS" w:hAnsi="TH Niramit AS" w:cs="TH Niramit AS"/>
          <w:sz w:val="28"/>
          <w:cs/>
        </w:rPr>
        <w:t xml:space="preserve">การมีสุขภาพและความเป็นอยู่ที่ดี </w:t>
      </w:r>
      <w:r w:rsidRPr="002F06FD">
        <w:rPr>
          <w:rFonts w:ascii="TH Niramit AS" w:hAnsi="TH Niramit AS" w:cs="TH Niramit AS"/>
          <w:sz w:val="28"/>
        </w:rPr>
        <w:t xml:space="preserve">5) </w:t>
      </w:r>
      <w:r w:rsidRPr="002F06FD">
        <w:rPr>
          <w:rFonts w:ascii="TH Niramit AS" w:hAnsi="TH Niramit AS" w:cs="TH Niramit AS"/>
          <w:sz w:val="28"/>
          <w:cs/>
        </w:rPr>
        <w:t xml:space="preserve">การบรรลุความเทียมกันระหว่างเพศ การเพิ่มพลังสตรีและเด็กหญิง </w:t>
      </w:r>
      <w:r w:rsidRPr="002F06FD">
        <w:rPr>
          <w:rFonts w:ascii="TH Niramit AS" w:hAnsi="TH Niramit AS" w:cs="TH Niramit AS"/>
          <w:sz w:val="28"/>
        </w:rPr>
        <w:t xml:space="preserve">6) </w:t>
      </w:r>
      <w:r>
        <w:rPr>
          <w:rFonts w:ascii="TH Niramit AS" w:hAnsi="TH Niramit AS" w:cs="TH Niramit AS"/>
          <w:sz w:val="28"/>
          <w:cs/>
        </w:rPr>
        <w:t>การเข้าถึงการใช้</w:t>
      </w:r>
      <w:r>
        <w:rPr>
          <w:rFonts w:ascii="TH Niramit AS" w:hAnsi="TH Niramit AS" w:cs="TH Niramit AS" w:hint="cs"/>
          <w:sz w:val="28"/>
          <w:cs/>
        </w:rPr>
        <w:t xml:space="preserve">    </w:t>
      </w:r>
      <w:r>
        <w:rPr>
          <w:rFonts w:ascii="TH Niramit AS" w:hAnsi="TH Niramit AS" w:cs="TH Niramit AS"/>
          <w:sz w:val="28"/>
          <w:cs/>
        </w:rPr>
        <w:t>น้</w:t>
      </w:r>
      <w:r>
        <w:rPr>
          <w:rFonts w:ascii="TH Niramit AS" w:hAnsi="TH Niramit AS" w:cs="TH Niramit AS" w:hint="cs"/>
          <w:sz w:val="28"/>
          <w:cs/>
        </w:rPr>
        <w:t>ำ</w:t>
      </w:r>
      <w:r w:rsidRPr="002F06FD">
        <w:rPr>
          <w:rFonts w:ascii="TH Niramit AS" w:hAnsi="TH Niramit AS" w:cs="TH Niramit AS"/>
          <w:sz w:val="28"/>
          <w:cs/>
        </w:rPr>
        <w:t>สะอาดและสุขาภิบาลที่ดี</w:t>
      </w:r>
      <w:r w:rsidRPr="002F06FD">
        <w:rPr>
          <w:rFonts w:ascii="TH Niramit AS" w:hAnsi="TH Niramit AS" w:cs="TH Niramit AS"/>
          <w:sz w:val="28"/>
        </w:rPr>
        <w:t xml:space="preserve"> 12) </w:t>
      </w:r>
      <w:r w:rsidRPr="002F06FD">
        <w:rPr>
          <w:rFonts w:ascii="TH Niramit AS" w:hAnsi="TH Niramit AS" w:cs="TH Niramit AS"/>
          <w:sz w:val="28"/>
          <w:cs/>
        </w:rPr>
        <w:t xml:space="preserve">การส่งเสริมการผลิตและการบริโภคที่เป็นมิตรกับสิ่งแวดล้อม </w:t>
      </w:r>
      <w:r w:rsidRPr="002F06FD">
        <w:rPr>
          <w:rFonts w:ascii="TH Niramit AS" w:hAnsi="TH Niramit AS" w:cs="TH Niramit AS" w:hint="cs"/>
          <w:sz w:val="28"/>
          <w:cs/>
        </w:rPr>
        <w:t xml:space="preserve">และ </w:t>
      </w:r>
      <w:r w:rsidRPr="002F06FD">
        <w:rPr>
          <w:rFonts w:ascii="TH Niramit AS" w:hAnsi="TH Niramit AS" w:cs="TH Niramit AS"/>
          <w:sz w:val="28"/>
        </w:rPr>
        <w:t xml:space="preserve">16) </w:t>
      </w:r>
      <w:r w:rsidRPr="002F06FD">
        <w:rPr>
          <w:rFonts w:ascii="TH Niramit AS" w:hAnsi="TH Niramit AS" w:cs="TH Niramit AS"/>
          <w:sz w:val="28"/>
          <w:cs/>
        </w:rPr>
        <w:t xml:space="preserve">การสร้างสังคมสันติสุข ยุติธรรม และมีสถาบันทางสังคมที่มีความเข้มแข็ง </w:t>
      </w:r>
      <w:r>
        <w:rPr>
          <w:rFonts w:ascii="TH Niramit AS" w:hAnsi="TH Niramit AS" w:cs="TH Niramit AS" w:hint="cs"/>
          <w:sz w:val="28"/>
          <w:cs/>
        </w:rPr>
        <w:t xml:space="preserve"> ภายในกิจกรรมประกอบด้วยการแก้ไขปัญหาสุขภาพเด็กในวัยเรียน ด้านโภชนาการ สมาธิสั้น การสร้างเสริมสุขภาพให้แข็งแรงตามวัย  ปัญหาในวัยรุ่น การตั้งครรภ์ที่ไม่พึงประสงค์ เด็กติดโทรศัพท์ ติดเกม ยาเสพติด ปัญหาวัยผู้ใหญ่ โรคที่เกิดจากการทำงานเกษตรกร การบริหารจัดการน้ำดื่ม การใช้ยาที่เหมาะสม การดูแลสุขภาพในภาวะฉุกเฉิน  ปัญหาวัยสูงอายุ การจัดการอาการปวด การป้องกันอุบัติเหตุ โรคซึมเศร้า ซึ่งจัดให้อาจารย์พยาบาล และผู้เชี่ยวชาญด้านต่างๆจากภายนอก เช่น ตัวแทนจาก</w:t>
      </w:r>
      <w:r>
        <w:rPr>
          <w:rFonts w:ascii="TH Niramit AS" w:hAnsi="TH Niramit AS" w:cs="TH Niramit AS" w:hint="cs"/>
          <w:sz w:val="28"/>
          <w:cs/>
        </w:rPr>
        <w:lastRenderedPageBreak/>
        <w:t xml:space="preserve">หน่วยฝึกสอนการปฐมพยาบาลและการช่วยชีวิตจากสภากาชาดไทย,  ผู้แทนองค์กรการจัดการน้ำ ยูเนสโก, ผู้เชียวชาญด้านการสนทนาบำบัด, ผู้อำนวยการโรงเรียน,  เจ้าหน้าที่โรงพยาบาลส่งเสริมสุขภาพ นายกองค์การบริหารส่วนตำบล  กำนัน ผู้ใหญ่บ้าน ให้การดูแลให้คำปรึกษาแก่นักศึกษาในการดำเนินกิจกรรม นอกจากนั้นยังมีการสรุปกิจกรรมและถอดบทเรียนร่วมกันในตอนท้ายอีกด้วย กิจกรรมนี้จะทำให้นักศึกษาได้รับการพัฒนาศักยภาพอย่างรอบด้าน เรียนรู้การทำงานอย่างมืออาชีพ และนำมาพัฒนาตนเองในลำดับต่อไป  </w:t>
      </w:r>
    </w:p>
    <w:p w:rsidR="00E90742" w:rsidRPr="00422F58" w:rsidRDefault="00DC269F" w:rsidP="00DC269F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   </w:t>
      </w:r>
      <w:proofErr w:type="gramStart"/>
      <w:r w:rsidR="006D2C37"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2.2 </w:t>
      </w:r>
      <w:r w:rsidR="00E90742" w:rsidRPr="00422F58">
        <w:rPr>
          <w:rFonts w:ascii="TH SarabunPSK" w:eastAsia="Times New Roman" w:hAnsi="TH SarabunPSK" w:cs="TH SarabunPSK"/>
          <w:sz w:val="32"/>
          <w:szCs w:val="32"/>
          <w:rtl/>
          <w:cs/>
          <w:lang w:eastAsia="zh-CN" w:bidi="ar-SA"/>
        </w:rPr>
        <w:t xml:space="preserve"> </w:t>
      </w:r>
      <w:r w:rsidR="006D2C37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การพัฒนา</w:t>
      </w:r>
      <w:proofErr w:type="gramEnd"/>
      <w:r w:rsidR="006D2C37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และผลลัพธ์การดำเนินงาน</w:t>
      </w:r>
      <w:r w:rsidR="00E90742" w:rsidRPr="00422F58">
        <w:rPr>
          <w:rFonts w:ascii="TH SarabunPSK" w:eastAsia="Times New Roman" w:hAnsi="TH SarabunPSK" w:cs="TH SarabunPSK"/>
          <w:sz w:val="32"/>
          <w:szCs w:val="32"/>
          <w:rtl/>
          <w:cs/>
          <w:lang w:eastAsia="zh-CN" w:bidi="ar-SA"/>
        </w:rPr>
        <w:t xml:space="preserve"> </w:t>
      </w:r>
    </w:p>
    <w:p w:rsidR="006D2C37" w:rsidRPr="00422F58" w:rsidRDefault="00E90742" w:rsidP="00E90742">
      <w:pPr>
        <w:suppressAutoHyphens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22F58">
        <w:rPr>
          <w:rFonts w:ascii="TH SarabunPSK" w:eastAsia="TH Niramit AS" w:hAnsi="TH SarabunPSK" w:cs="TH SarabunPSK"/>
          <w:b/>
          <w:bCs/>
          <w:sz w:val="32"/>
          <w:szCs w:val="32"/>
          <w:lang w:eastAsia="zh-CN" w:bidi="ar-SA"/>
        </w:rPr>
        <w:t xml:space="preserve">          </w:t>
      </w:r>
      <w:r w:rsidR="007B726C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ใน</w:t>
      </w:r>
      <w:r w:rsidR="000E698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ปี</w:t>
      </w:r>
      <w:r w:rsidR="007B726C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การศึกษา</w:t>
      </w:r>
      <w:r w:rsidR="000E698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0E6988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2560 </w:t>
      </w:r>
      <w:r w:rsidR="000E698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ไม่มีการจัดโครงการค่ายอาสา</w:t>
      </w:r>
      <w:r w:rsidR="007B726C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7B726C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คณะกรรมการดำเนินงาน</w:t>
      </w:r>
      <w:r w:rsidR="007B726C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วางแผนการ</w:t>
      </w:r>
      <w:r w:rsidR="006D2C37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จัดโครงการ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ในปีการศึกษา </w:t>
      </w:r>
      <w:r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2561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และมีผลลัพธ์การดำเนินงาน นำเสนอดังตาราง</w:t>
      </w:r>
      <w:r w:rsidR="006D2C37"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ที่ </w:t>
      </w:r>
      <w:r w:rsidR="006D2C37" w:rsidRPr="00422F58">
        <w:rPr>
          <w:rFonts w:ascii="TH SarabunPSK" w:eastAsia="Times New Roman" w:hAnsi="TH SarabunPSK" w:cs="TH SarabunPSK"/>
          <w:sz w:val="32"/>
          <w:szCs w:val="32"/>
          <w:lang w:eastAsia="zh-CN"/>
        </w:rPr>
        <w:t>1</w:t>
      </w:r>
    </w:p>
    <w:p w:rsidR="00B25F0A" w:rsidRPr="00422F58" w:rsidRDefault="00E90742" w:rsidP="006D2C37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</w:pP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ตารางที่ 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  <w:t xml:space="preserve">1 </w:t>
      </w:r>
      <w:r w:rsidR="007B726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การวางแผน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และการดำเนินงานปีการศึกษา 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  <w:t>2561</w:t>
      </w:r>
    </w:p>
    <w:p w:rsidR="006D2C37" w:rsidRPr="00422F58" w:rsidRDefault="006D2C37" w:rsidP="006D2C37">
      <w:pPr>
        <w:suppressAutoHyphens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tbl>
      <w:tblPr>
        <w:tblW w:w="1004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86"/>
        <w:gridCol w:w="3641"/>
        <w:gridCol w:w="3113"/>
      </w:tblGrid>
      <w:tr w:rsidR="006D2C37" w:rsidRPr="00422F58" w:rsidTr="00737186">
        <w:trPr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6D2C37" w:rsidP="000E6988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eastAsia="zh-CN" w:bidi="ar-SA"/>
              </w:rPr>
            </w:pPr>
          </w:p>
        </w:tc>
        <w:tc>
          <w:tcPr>
            <w:tcW w:w="6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C37" w:rsidRPr="00422F58" w:rsidRDefault="006D2C37" w:rsidP="006D2C37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ปีการศึกษา </w:t>
            </w:r>
            <w:r w:rsidRPr="00422F5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  <w:t>2561</w:t>
            </w:r>
          </w:p>
        </w:tc>
      </w:tr>
      <w:tr w:rsidR="006D2C37" w:rsidRPr="00422F58" w:rsidTr="00737186">
        <w:trPr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7B726C" w:rsidP="006D2C37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การวางแผน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ED4254" w:rsidP="006D2C37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วิธี</w:t>
            </w:r>
            <w:r w:rsidR="006D2C37" w:rsidRPr="00422F5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C37" w:rsidRPr="00422F58" w:rsidRDefault="006D2C37" w:rsidP="006D2C37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ผลลัพธ์</w:t>
            </w:r>
          </w:p>
        </w:tc>
      </w:tr>
      <w:tr w:rsidR="006D2C37" w:rsidRPr="00422F58" w:rsidTr="00737186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6D2C37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พัฒนาภาวะผู้นำ และความมีคุณธรรม จริยธรรมและความรับผิดชอบต่อหน้าที่ให้มากขึ้น โดยการจัดกระบวนการเรียนรู้แบบคิดเป็น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6D2C37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1.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ให้นักศึกษาเป็นผู้ดำเนินการวางแผน ประชุม วางรูปแบบการดำเนินโครงการด้วยตนเอง ร่วมกันกับนักศึกษาจากสถาบันเครือข่ายที่เข้าร่วมกิจกรรม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C37" w:rsidRPr="00422F58" w:rsidRDefault="00ED4254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1.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นักศึกษาสามารถวางแผนงาน และนำเสนอต่อที่ประชุม และสามารถตอบข้อซักถาม หรือข้อสงสัยได้ถูกต้องกับประเด็นคำถาม</w:t>
            </w:r>
          </w:p>
        </w:tc>
      </w:tr>
      <w:tr w:rsidR="006D2C37" w:rsidRPr="00422F58" w:rsidTr="00737186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7B726C" w:rsidP="007B726C">
            <w:pPr>
              <w:pStyle w:val="1"/>
              <w:tabs>
                <w:tab w:val="left" w:pos="127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6D2C37"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จัดกิจกรรมให้ความรู้เรื่องแนวคิดและปรัชญาคิดเป็นแก่นักศึกษาชมรม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อาสาพยาบาล</w:t>
            </w:r>
            <w:r w:rsidR="006D2C37"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และคณะกรรมก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ารสโมสรนักศึกษา โดยใช้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คำบอกกล่าจากผู้มีประสบการณ์เช่น อาจารย์ ศิษย์เก่า </w:t>
            </w:r>
            <w:r w:rsidR="006D2C37"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ED4254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2.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ให้นักศึกษาจำลองแผนการดำเนินงานและนำเสนอ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C37" w:rsidRPr="00422F58" w:rsidRDefault="00ED4254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2.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นักศึกษามีความสนใจ และสามารถนำกระบวนการคิดเป็นไปพัฒนาตนเองได้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</w:t>
            </w:r>
          </w:p>
        </w:tc>
      </w:tr>
      <w:tr w:rsidR="006D2C37" w:rsidRPr="00422F58" w:rsidTr="00737186">
        <w:trPr>
          <w:trHeight w:val="1288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6D2C37" w:rsidP="007B726C">
            <w:pPr>
              <w:pStyle w:val="1"/>
              <w:numPr>
                <w:ilvl w:val="0"/>
                <w:numId w:val="8"/>
              </w:numPr>
              <w:tabs>
                <w:tab w:val="left" w:pos="465"/>
                <w:tab w:val="left" w:pos="1560"/>
              </w:tabs>
              <w:spacing w:after="0"/>
              <w:ind w:left="40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จัดกิจกรรมการเรียนรู้โดย ใช้กระบวนการ 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Think – group – share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โดยให้นักศึกษาชมรม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อาสาพยาบาล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คณะกรรมการสโมสรนักศึกษา รับฟังคำบอกเล่าประสบการณ์จาก อาจารย์ ศิษย์เก่า </w:t>
            </w:r>
            <w:r w:rsidR="007B726C"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 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แต่ละคนนำเสนอปัญหาและอุปสรรคที่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เคย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พบในการจัดทำโครงการ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ที่ผ่านมา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แก่กลุ่มและนำข้อมูลมาสังเคราะห์แล้ววางแผนการจัดโครงการครั้งใหม่ด้วยการใช้กระบวนการคิดเป็น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4D4E" w:rsidRPr="00422F58" w:rsidRDefault="00ED4254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3.</w:t>
            </w:r>
            <w:r w:rsidR="00404155"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</w:t>
            </w:r>
            <w:proofErr w:type="spellStart"/>
            <w:r w:rsidR="00782384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จัดด</w:t>
            </w:r>
            <w:proofErr w:type="spellEnd"/>
            <w:r w:rsidR="00782384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ประชุมสรุปปัญหาและอุปสรรคโดย</w:t>
            </w:r>
            <w:r w:rsidR="00684D4E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ให้นักศึกษาปฏิบัติ </w:t>
            </w:r>
            <w:r w:rsidR="00684D4E"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3 </w:t>
            </w:r>
            <w:r w:rsidR="00684D4E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ขั้นตอน ดังนี้</w:t>
            </w:r>
          </w:p>
          <w:p w:rsidR="006D2C37" w:rsidRPr="00422F58" w:rsidRDefault="00684D4E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3.1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นักศึกษาทำความเข้าใจกับคำถามที่อาจารย์ถามเกี่ยวกับปัญหาและอุปสรรคในการดำเนินงาน</w:t>
            </w:r>
          </w:p>
          <w:p w:rsidR="00684D4E" w:rsidRPr="00422F58" w:rsidRDefault="00684D4E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3.2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นักศึกษาค้นหาคำตอบที่เป็นไปได้ หรือที่เกิดขึ้นจริงในการดำเนินงาน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="00782384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เขียนไว้บนกระดาน </w:t>
            </w:r>
          </w:p>
          <w:p w:rsidR="00684D4E" w:rsidRPr="00422F58" w:rsidRDefault="00684D4E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3.3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นักศึกษาสรุปคำตอบเกี่ยวกับปัญหาและอุปสรรคในการดำเนินกิจกรรม</w:t>
            </w:r>
          </w:p>
          <w:p w:rsidR="00782384" w:rsidRPr="00422F58" w:rsidRDefault="00782384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        จากนั้นให้นักศึกษานำข้อมูลที่ได้มาสังเคราะห์และวางแผนการจัดการป้องกันการเกิดปัญหาในกิจกรรมครั้งหน้าที่จะดำเนินต่อเนื่องต่อไป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C37" w:rsidRPr="00422F58" w:rsidRDefault="00782384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3.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นักศึกษาสามารถปฏิบัติตามขั้นตอนได้ครบถ้วน และสามารถให้ข้อเสนอแนะที่เป็นประโยชน์ในการจัดกิจกรรมครั้งต่อไปได้</w:t>
            </w:r>
          </w:p>
        </w:tc>
      </w:tr>
      <w:tr w:rsidR="006D2C37" w:rsidRPr="00422F58" w:rsidTr="00737186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782384" w:rsidP="007B726C">
            <w:pPr>
              <w:pStyle w:val="1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lastRenderedPageBreak/>
              <w:t>4.</w:t>
            </w:r>
            <w:r w:rsidR="006D2C37"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จัดรูปแบบการ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นำเสนอวิธีการดูแลสุขภาพ</w:t>
            </w:r>
            <w:r w:rsidR="006D2C37"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ให้เหมาะสม จัดหาอุปกรณ์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ในการแลกเปลี่ยนการดุแลสุขภาพ</w:t>
            </w:r>
            <w:r w:rsidR="006D2C37"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ให้เพียงพอ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C37" w:rsidRPr="00422F58" w:rsidRDefault="00782384" w:rsidP="007B726C">
            <w:pPr>
              <w:pStyle w:val="a4"/>
              <w:numPr>
                <w:ilvl w:val="0"/>
                <w:numId w:val="8"/>
              </w:numPr>
              <w:tabs>
                <w:tab w:val="left" w:pos="441"/>
              </w:tabs>
              <w:suppressAutoHyphens/>
              <w:spacing w:after="0" w:line="240" w:lineRule="auto"/>
              <w:ind w:left="157" w:firstLine="25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จัดหาอุปกรณ์ให้เพียงพอ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 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โดยกำหนดให้ชัดเจนในงบประมาณของโครงการ</w:t>
            </w:r>
            <w:r w:rsidR="004771D0"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 </w:t>
            </w:r>
            <w:r w:rsidR="007B726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>และนำนวัตกรรมการดูแลสุขภาพที่พัฒนาขึ้นมาใช้ร่วมด้วย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C37" w:rsidRPr="00422F58" w:rsidRDefault="00737186" w:rsidP="007B726C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4.</w:t>
            </w:r>
            <w:r w:rsidR="004771D0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อุปกรณ์เพียงพอ</w:t>
            </w:r>
          </w:p>
        </w:tc>
      </w:tr>
      <w:tr w:rsidR="00782384" w:rsidRPr="00422F58" w:rsidTr="00737186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384" w:rsidRPr="00422F58" w:rsidRDefault="00782384" w:rsidP="007B726C">
            <w:pPr>
              <w:pStyle w:val="1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วางระบบการ</w:t>
            </w:r>
            <w:r w:rsidR="007B72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บริการเวลา และรูปแบบการรณรงค์การดูแลสุขภาพให้น่าสนใจ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384" w:rsidRPr="00422F58" w:rsidRDefault="004771D0" w:rsidP="007B726C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5.</w:t>
            </w:r>
            <w:r w:rsidR="007B726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>สำรวจภาวะสุขภาพประชาชน และนักเรียน รวมทั้งบริบทการดำเนินชีวิต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2384" w:rsidRPr="00422F58" w:rsidRDefault="00737186" w:rsidP="0073499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5</w:t>
            </w:r>
            <w:r w:rsidR="00DD56E1"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. </w:t>
            </w:r>
            <w:r w:rsidR="0073499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>ผลการสำรวจทำให้ได้ข้อมูลสำคัญและนำมาวางแผนเนื้อหาที่จะแลกเปลี่ยนเรียนรู้ได้</w:t>
            </w:r>
          </w:p>
        </w:tc>
      </w:tr>
      <w:tr w:rsidR="00782384" w:rsidRPr="00422F58" w:rsidTr="00737186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384" w:rsidRPr="00422F58" w:rsidRDefault="0073499D" w:rsidP="0073499D">
            <w:pPr>
              <w:pStyle w:val="1"/>
              <w:tabs>
                <w:tab w:val="left" w:pos="182"/>
              </w:tabs>
              <w:spacing w:after="0"/>
              <w:ind w:left="18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6.</w:t>
            </w:r>
            <w:r w:rsidR="00782384" w:rsidRPr="00422F5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แสวงหาความร่วมมือจากฝ่ายต่างๆ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384" w:rsidRPr="00422F58" w:rsidRDefault="004771D0" w:rsidP="004771D0">
            <w:pPr>
              <w:pStyle w:val="a4"/>
              <w:numPr>
                <w:ilvl w:val="0"/>
                <w:numId w:val="9"/>
              </w:numPr>
              <w:tabs>
                <w:tab w:val="left" w:pos="299"/>
              </w:tabs>
              <w:suppressAutoHyphens/>
              <w:spacing w:after="0" w:line="240" w:lineRule="auto"/>
              <w:ind w:left="157" w:hanging="138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เชิญชวนสถาบันอื่นมาเป็นเครือข่าย เพิ่มการหาทุนสนับสนุน</w:t>
            </w:r>
            <w:r w:rsidR="0073499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>อุปกรณ์ในโครงการ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2384" w:rsidRPr="00422F58" w:rsidRDefault="00DD56E1" w:rsidP="00DD56E1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6.</w:t>
            </w: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ได้เครือข่ายเพิ่ม</w:t>
            </w:r>
            <w:r w:rsidR="0073499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 และเครือข่ายให้การสนับสนุนอุปกรณ์ สื่อสร้างเสริมสุขภาพได้เป็นอย่างดี</w:t>
            </w:r>
          </w:p>
        </w:tc>
      </w:tr>
      <w:tr w:rsidR="00782384" w:rsidRPr="00422F58" w:rsidTr="00737186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384" w:rsidRPr="00422F58" w:rsidRDefault="0073499D" w:rsidP="006D2C37">
            <w:pPr>
              <w:suppressAutoHyphens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782384" w:rsidRPr="00422F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782384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จัดสรรงบประมาณให้เพียงพอ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384" w:rsidRPr="00422F58" w:rsidRDefault="0073499D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7</w:t>
            </w:r>
            <w:r w:rsidR="004771D0" w:rsidRPr="00422F58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. </w:t>
            </w:r>
            <w:r w:rsidR="004771D0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ชี้แจงงบประมาณที่คุ้มค่ากับผลที่จะได้รับกับผู้บริหาร เพิ่มการหาทุนสนับสนุน และสร้างเครือข่ายเพิ่มขึ้น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2384" w:rsidRPr="00422F58" w:rsidRDefault="0073499D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7.</w:t>
            </w:r>
            <w:r w:rsidR="00DD56E1"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ได้งบประมาณตามที่ขอไป   ได้รับทุนสนับสนุนจากภายนอก  </w:t>
            </w:r>
          </w:p>
        </w:tc>
      </w:tr>
      <w:tr w:rsidR="0073499D" w:rsidRPr="00422F58" w:rsidTr="00737186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499D" w:rsidRDefault="0073499D" w:rsidP="006D2C37">
            <w:pPr>
              <w:suppressAutoHyphens/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ประสานงานเครือข่ายให้เข้าใจตรงกัน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499D" w:rsidRPr="00422F58" w:rsidRDefault="0073499D" w:rsidP="006D2C37">
            <w:pPr>
              <w:suppressAutoHyphens/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8.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>ประชุมชี้แจงวัตถุประสงค์และทำความเข้าใจขั้นตอนการดำเนินงานให้เครือข่ายเข้าใจตรงกัน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499D" w:rsidRPr="0073499D" w:rsidRDefault="0073499D" w:rsidP="0073499D">
            <w:pPr>
              <w:suppressAutoHyphens/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8.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การจัดประชุมทำได้น้อยครั้ง เนื่องจาระยะทางห่างไกล นักศึกษามีเรียน และสอบเป็นระยะ เครือข่ายมีเวลาไม่ตรงกับนักศึกษา จึงประชุมกลุ่มแบบ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VDO call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แทน </w:t>
            </w:r>
          </w:p>
        </w:tc>
      </w:tr>
    </w:tbl>
    <w:p w:rsidR="00737186" w:rsidRPr="00422F58" w:rsidRDefault="00737186" w:rsidP="00E907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7186" w:rsidRPr="00422F58" w:rsidRDefault="00DD56E1" w:rsidP="00737186">
      <w:pPr>
        <w:rPr>
          <w:rFonts w:ascii="TH SarabunPSK" w:hAnsi="TH SarabunPSK" w:cs="TH SarabunPSK"/>
          <w:b/>
          <w:bCs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วัตถุประสงค์การประเมินโครงการ</w:t>
      </w:r>
    </w:p>
    <w:p w:rsidR="00DD56E1" w:rsidRPr="00422F58" w:rsidRDefault="00DD56E1" w:rsidP="007371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2.1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เพื่อประเมินความสำเร็จของการดำเนินงานโครงการหรือประเมินประสิทธิผลของโครงการในเรื่องต่อไปนี้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rtl/>
          <w:cs/>
          <w:lang w:eastAsia="zh-CN" w:bidi="ar-SA"/>
        </w:rPr>
        <w:t xml:space="preserve"> </w:t>
      </w:r>
      <w:r w:rsidR="0073499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ภาวะผู้นำ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การทำงานเป็นทีม และการมีส่วนร่วมในการทำกิจกรรมพัฒนาศักยภาพนักศึกษาเพื่อพัฒนาศักยภาพนักศึกษา</w:t>
      </w:r>
      <w:r w:rsidR="0073499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จิตอาสา คุณธรรมจริยธรรม ความรับผิดชอบต่อหน้าที่ การมีปฏิสัมพันธ์ระหว่างบุคคล การใช้เทคโนโลยีสารสนเทศ </w:t>
      </w:r>
      <w:proofErr w:type="gramStart"/>
      <w:r w:rsidR="0073499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การสื่อสารและการใช้ภาษา  ทักษะทางปัญญา</w:t>
      </w:r>
      <w:proofErr w:type="gramEnd"/>
      <w:r w:rsidR="0073499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ทักษะความรู้ ทักษะการเรียนรู้ในศตวรรษที่ </w:t>
      </w:r>
      <w:r w:rsidR="0073499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21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แก่นักศึกษา </w:t>
      </w:r>
    </w:p>
    <w:p w:rsidR="00DD56E1" w:rsidRPr="00422F58" w:rsidRDefault="00DD56E1" w:rsidP="00DD56E1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422F58">
        <w:rPr>
          <w:rFonts w:ascii="TH SarabunPSK" w:eastAsia="TH Niramit AS" w:hAnsi="TH SarabunPSK" w:cs="TH SarabunPSK"/>
          <w:sz w:val="32"/>
          <w:szCs w:val="32"/>
          <w:lang w:eastAsia="zh-CN" w:bidi="ar-SA"/>
        </w:rPr>
        <w:t xml:space="preserve">   </w:t>
      </w:r>
      <w:r w:rsidR="00737186"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      </w:t>
      </w:r>
      <w:r w:rsidRPr="00422F58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2.2 </w:t>
      </w:r>
      <w:r w:rsidRPr="00422F58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เพื่อศึกษาปัญหาและอุปสรรคจากการดำเนินโครงการ ข้อเสนอแนะและแนวทางในการแก้ปัญหา</w:t>
      </w:r>
    </w:p>
    <w:p w:rsidR="00DD56E1" w:rsidRPr="00422F58" w:rsidRDefault="00DD56E1" w:rsidP="00DD56E1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</w:pP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  <w:t xml:space="preserve">3. </w:t>
      </w: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ขอบเขตของการดำเนินโครงการ</w:t>
      </w:r>
    </w:p>
    <w:p w:rsidR="00DF38B4" w:rsidRPr="00422F58" w:rsidRDefault="00737186" w:rsidP="00DF38B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  <w:t xml:space="preserve">   </w:t>
      </w:r>
      <w:r w:rsidR="001765A5" w:rsidRPr="00422F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38B4" w:rsidRPr="00422F58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="00DF38B4"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เชิงปริมาณ </w:t>
      </w:r>
      <w:proofErr w:type="gramStart"/>
      <w:r w:rsidR="00DF38B4" w:rsidRPr="00422F58">
        <w:rPr>
          <w:rFonts w:ascii="TH SarabunPSK" w:hAnsi="TH SarabunPSK" w:cs="TH SarabunPSK"/>
          <w:sz w:val="32"/>
          <w:szCs w:val="32"/>
          <w:cs/>
        </w:rPr>
        <w:t>จำนวน</w:t>
      </w:r>
      <w:r w:rsidR="000220B9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DF38B4" w:rsidRPr="00422F58">
        <w:rPr>
          <w:rFonts w:ascii="TH SarabunPSK" w:hAnsi="TH SarabunPSK" w:cs="TH SarabunPSK"/>
          <w:sz w:val="32"/>
          <w:szCs w:val="32"/>
          <w:cs/>
        </w:rPr>
        <w:t xml:space="preserve">ผู้เข้าร่วมกิจกรรม  </w:t>
      </w:r>
      <w:r w:rsidR="000220B9">
        <w:rPr>
          <w:rFonts w:ascii="TH SarabunPSK" w:hAnsi="TH SarabunPSK" w:cs="TH SarabunPSK"/>
          <w:sz w:val="32"/>
          <w:szCs w:val="32"/>
        </w:rPr>
        <w:t>45</w:t>
      </w:r>
      <w:proofErr w:type="gramEnd"/>
      <w:r w:rsidR="00DF38B4"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DF38B4" w:rsidRPr="00422F58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0220B9">
        <w:rPr>
          <w:rFonts w:ascii="TH SarabunPSK" w:hAnsi="TH SarabunPSK" w:cs="TH SarabunPSK"/>
          <w:sz w:val="32"/>
          <w:szCs w:val="32"/>
        </w:rPr>
        <w:t xml:space="preserve">90 </w:t>
      </w:r>
      <w:r w:rsidR="00DF38B4" w:rsidRPr="00422F58">
        <w:rPr>
          <w:rFonts w:ascii="TH SarabunPSK" w:hAnsi="TH SarabunPSK" w:cs="TH SarabunPSK"/>
          <w:sz w:val="32"/>
          <w:szCs w:val="32"/>
        </w:rPr>
        <w:t xml:space="preserve"> </w:t>
      </w:r>
    </w:p>
    <w:p w:rsidR="00DF38B4" w:rsidRPr="00422F58" w:rsidRDefault="00DF38B4" w:rsidP="00DF38B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</w:t>
      </w:r>
      <w:r w:rsidR="001765A5"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</w:t>
      </w:r>
      <w:r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3.2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เชิงคุณภาพ </w:t>
      </w:r>
    </w:p>
    <w:p w:rsidR="00136A67" w:rsidRPr="00422F58" w:rsidRDefault="001765A5" w:rsidP="00136A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      </w:t>
      </w:r>
      <w:r w:rsidR="00136A67" w:rsidRPr="00422F58">
        <w:rPr>
          <w:rFonts w:ascii="TH SarabunPSK" w:hAnsi="TH SarabunPSK" w:cs="TH SarabunPSK"/>
          <w:sz w:val="32"/>
          <w:szCs w:val="32"/>
        </w:rPr>
        <w:t xml:space="preserve">1. </w:t>
      </w:r>
      <w:r w:rsidRPr="00422F58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0220B9">
        <w:rPr>
          <w:rFonts w:ascii="TH SarabunPSK" w:hAnsi="TH SarabunPSK" w:cs="TH SarabunPSK" w:hint="cs"/>
          <w:sz w:val="32"/>
          <w:szCs w:val="32"/>
          <w:cs/>
        </w:rPr>
        <w:t>ได้รับการ</w:t>
      </w:r>
      <w:r w:rsidR="00136A67" w:rsidRPr="00422F58">
        <w:rPr>
          <w:rFonts w:ascii="TH SarabunPSK" w:hAnsi="TH SarabunPSK" w:cs="TH SarabunPSK"/>
          <w:sz w:val="32"/>
          <w:szCs w:val="32"/>
          <w:cs/>
        </w:rPr>
        <w:t>พัฒนาศักยภาพด้าน</w:t>
      </w:r>
      <w:r w:rsidR="000220B9">
        <w:rPr>
          <w:rFonts w:ascii="TH SarabunPSK" w:hAnsi="TH SarabunPSK" w:cs="TH SarabunPSK" w:hint="cs"/>
          <w:sz w:val="32"/>
          <w:szCs w:val="32"/>
          <w:cs/>
        </w:rPr>
        <w:t>จิตอาสา คุณธรรม จริยธรรม</w:t>
      </w:r>
    </w:p>
    <w:p w:rsidR="00136A67" w:rsidRPr="00422F58" w:rsidRDefault="00136A67" w:rsidP="00136A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      2. </w:t>
      </w:r>
      <w:r w:rsidRPr="00422F58">
        <w:rPr>
          <w:rFonts w:ascii="TH SarabunPSK" w:hAnsi="TH SarabunPSK" w:cs="TH SarabunPSK"/>
          <w:sz w:val="32"/>
          <w:szCs w:val="32"/>
          <w:cs/>
        </w:rPr>
        <w:t>นักศึกษาได้รั</w:t>
      </w:r>
      <w:r w:rsidR="001765A5" w:rsidRPr="00422F58">
        <w:rPr>
          <w:rFonts w:ascii="TH SarabunPSK" w:hAnsi="TH SarabunPSK" w:cs="TH SarabunPSK"/>
          <w:sz w:val="32"/>
          <w:szCs w:val="32"/>
          <w:cs/>
        </w:rPr>
        <w:t>บ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การพัฒนาศักยภาพด้านการทำงานเป็นทีม ความรับผิดชอบต่อหน้าที่ การมีปฏิสัมพันธ์ระหว่างบุคคล </w:t>
      </w:r>
    </w:p>
    <w:p w:rsidR="00136A67" w:rsidRPr="00422F58" w:rsidRDefault="001765A5" w:rsidP="00136A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0220B9">
        <w:rPr>
          <w:rFonts w:ascii="TH SarabunPSK" w:hAnsi="TH SarabunPSK" w:cs="TH SarabunPSK"/>
          <w:sz w:val="32"/>
          <w:szCs w:val="32"/>
        </w:rPr>
        <w:t xml:space="preserve">      3</w:t>
      </w:r>
      <w:r w:rsidR="00136A67" w:rsidRPr="00422F58">
        <w:rPr>
          <w:rFonts w:ascii="TH SarabunPSK" w:hAnsi="TH SarabunPSK" w:cs="TH SarabunPSK"/>
          <w:sz w:val="32"/>
          <w:szCs w:val="32"/>
        </w:rPr>
        <w:t xml:space="preserve">. </w:t>
      </w:r>
      <w:r w:rsidR="000220B9">
        <w:rPr>
          <w:rFonts w:ascii="TH SarabunPSK" w:hAnsi="TH SarabunPSK" w:cs="TH SarabunPSK"/>
          <w:sz w:val="32"/>
          <w:szCs w:val="32"/>
          <w:cs/>
        </w:rPr>
        <w:t>นักศึกษาร่วมกับเครือข่าย</w:t>
      </w:r>
      <w:r w:rsidRPr="00422F58">
        <w:rPr>
          <w:rFonts w:ascii="TH SarabunPSK" w:hAnsi="TH SarabunPSK" w:cs="TH SarabunPSK"/>
          <w:sz w:val="32"/>
          <w:szCs w:val="32"/>
          <w:cs/>
        </w:rPr>
        <w:t>สร้างความเข้มแข็ง</w:t>
      </w:r>
      <w:r w:rsidR="000220B9">
        <w:rPr>
          <w:rFonts w:ascii="TH SarabunPSK" w:hAnsi="TH SarabunPSK" w:cs="TH SarabunPSK" w:hint="cs"/>
          <w:sz w:val="32"/>
          <w:szCs w:val="32"/>
          <w:cs/>
        </w:rPr>
        <w:t>ในการดูแลสุขภาพให้แก่ประชาชน</w:t>
      </w:r>
    </w:p>
    <w:p w:rsidR="00136A67" w:rsidRPr="00422F58" w:rsidRDefault="000220B9" w:rsidP="00136A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4</w:t>
      </w:r>
      <w:r w:rsidR="00136A67" w:rsidRPr="00422F58">
        <w:rPr>
          <w:rFonts w:ascii="TH SarabunPSK" w:hAnsi="TH SarabunPSK" w:cs="TH SarabunPSK"/>
          <w:sz w:val="32"/>
          <w:szCs w:val="32"/>
        </w:rPr>
        <w:t xml:space="preserve">. </w:t>
      </w:r>
      <w:r w:rsidR="001765A5" w:rsidRPr="00422F58">
        <w:rPr>
          <w:rFonts w:ascii="TH SarabunPSK" w:hAnsi="TH SarabunPSK" w:cs="TH SarabunPSK"/>
          <w:sz w:val="32"/>
          <w:szCs w:val="32"/>
          <w:cs/>
        </w:rPr>
        <w:t>นักศึกษาได้</w:t>
      </w:r>
      <w:r w:rsidR="00136A67" w:rsidRPr="00422F58">
        <w:rPr>
          <w:rFonts w:ascii="TH SarabunPSK" w:hAnsi="TH SarabunPSK" w:cs="TH SarabunPSK"/>
          <w:sz w:val="32"/>
          <w:szCs w:val="32"/>
          <w:cs/>
        </w:rPr>
        <w:t>แลกเปลี่ยนประสบการณ์ และความรู้ด้านสุขภาพ</w:t>
      </w:r>
      <w:r>
        <w:rPr>
          <w:rFonts w:ascii="TH SarabunPSK" w:hAnsi="TH SarabunPSK" w:cs="TH SarabunPSK" w:hint="cs"/>
          <w:sz w:val="32"/>
          <w:szCs w:val="32"/>
          <w:cs/>
        </w:rPr>
        <w:t>ของประชาชน</w:t>
      </w:r>
    </w:p>
    <w:p w:rsidR="001765A5" w:rsidRPr="00422F58" w:rsidRDefault="000220B9" w:rsidP="00136A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5</w:t>
      </w:r>
      <w:r w:rsidR="001765A5" w:rsidRPr="00422F58">
        <w:rPr>
          <w:rFonts w:ascii="TH SarabunPSK" w:hAnsi="TH SarabunPSK" w:cs="TH SarabunPSK"/>
          <w:sz w:val="32"/>
          <w:szCs w:val="32"/>
        </w:rPr>
        <w:t xml:space="preserve">. </w:t>
      </w:r>
      <w:r w:rsidR="001765A5" w:rsidRPr="00422F58">
        <w:rPr>
          <w:rFonts w:ascii="TH SarabunPSK" w:hAnsi="TH SarabunPSK" w:cs="TH SarabunPSK"/>
          <w:sz w:val="32"/>
          <w:szCs w:val="32"/>
          <w:cs/>
        </w:rPr>
        <w:t>นักศึกษาได้เรียนรู้การบูร</w:t>
      </w:r>
      <w:proofErr w:type="spellStart"/>
      <w:r w:rsidR="001765A5" w:rsidRPr="00422F58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1765A5" w:rsidRPr="00422F58">
        <w:rPr>
          <w:rFonts w:ascii="TH SarabunPSK" w:hAnsi="TH SarabunPSK" w:cs="TH SarabunPSK"/>
          <w:sz w:val="32"/>
          <w:szCs w:val="32"/>
          <w:cs/>
        </w:rPr>
        <w:t>การความรู้ สู่การดูแลสุขภาพประชาชน</w:t>
      </w:r>
    </w:p>
    <w:p w:rsidR="001765A5" w:rsidRPr="00422F58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</w:t>
      </w: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สถานที่และวันเวลาดำเนินงาน</w:t>
      </w:r>
    </w:p>
    <w:p w:rsidR="001765A5" w:rsidRPr="00AE37E0" w:rsidRDefault="001765A5" w:rsidP="00AE37E0">
      <w:pPr>
        <w:spacing w:after="0" w:line="240" w:lineRule="auto"/>
        <w:rPr>
          <w:rFonts w:ascii="TH Niramit AS" w:hAnsi="TH Niramit AS" w:cs="TH Niramit AS"/>
          <w:sz w:val="28"/>
        </w:rPr>
      </w:pPr>
      <w:r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     </w:t>
      </w:r>
      <w:r w:rsidR="00AE37E0">
        <w:rPr>
          <w:rFonts w:ascii="TH Niramit AS" w:eastAsia="TH Niramit AS" w:hAnsi="TH Niramit AS" w:cs="TH Niramit AS" w:hint="cs"/>
          <w:sz w:val="28"/>
          <w:cs/>
        </w:rPr>
        <w:t xml:space="preserve">วันที่ </w:t>
      </w:r>
      <w:r w:rsidR="00AE37E0">
        <w:rPr>
          <w:rFonts w:ascii="TH Niramit AS" w:eastAsia="TH Niramit AS" w:hAnsi="TH Niramit AS" w:cs="TH Niramit AS"/>
          <w:sz w:val="28"/>
        </w:rPr>
        <w:t xml:space="preserve">23-24 </w:t>
      </w:r>
      <w:r w:rsidR="00AE37E0">
        <w:rPr>
          <w:rFonts w:ascii="TH Niramit AS" w:eastAsia="TH Niramit AS" w:hAnsi="TH Niramit AS" w:cs="TH Niramit AS" w:hint="cs"/>
          <w:sz w:val="28"/>
          <w:cs/>
        </w:rPr>
        <w:t xml:space="preserve">กุมภาพันธ์ </w:t>
      </w:r>
      <w:r w:rsidR="00AE37E0">
        <w:rPr>
          <w:rFonts w:ascii="TH Niramit AS" w:eastAsia="TH Niramit AS" w:hAnsi="TH Niramit AS" w:cs="TH Niramit AS"/>
          <w:sz w:val="28"/>
        </w:rPr>
        <w:t xml:space="preserve">2562 </w:t>
      </w:r>
      <w:r w:rsidR="00AE37E0">
        <w:rPr>
          <w:rFonts w:ascii="TH Niramit AS" w:hAnsi="TH Niramit AS" w:cs="TH Niramit AS" w:hint="cs"/>
          <w:sz w:val="28"/>
          <w:cs/>
        </w:rPr>
        <w:t>ณ โรงเรียนบ้านบัวโคก ต. โพธิ์หมากแข้ง อ.บึงโขงหลง จ.บึงกาฬ</w:t>
      </w: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</w:p>
    <w:p w:rsidR="001765A5" w:rsidRPr="00422F58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</w:t>
      </w: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  <w:r w:rsidR="0058119D"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ใช้กระบวนการ </w:t>
      </w:r>
      <w:r w:rsidR="0058119D" w:rsidRPr="00422F58">
        <w:rPr>
          <w:rFonts w:ascii="TH SarabunPSK" w:hAnsi="TH SarabunPSK" w:cs="TH SarabunPSK"/>
          <w:b/>
          <w:bCs/>
          <w:sz w:val="32"/>
          <w:szCs w:val="32"/>
        </w:rPr>
        <w:t>PDCA</w:t>
      </w:r>
      <w:r w:rsidR="0058119D"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และกิจกรรมที่สำคัญ</w:t>
      </w:r>
    </w:p>
    <w:p w:rsidR="0058119D" w:rsidRPr="00422F58" w:rsidRDefault="001765A5" w:rsidP="0058119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     </w:t>
      </w:r>
      <w:r w:rsidRPr="00422F58">
        <w:rPr>
          <w:rFonts w:ascii="TH SarabunPSK" w:hAnsi="TH SarabunPSK" w:cs="TH SarabunPSK"/>
          <w:sz w:val="32"/>
          <w:szCs w:val="32"/>
        </w:rPr>
        <w:t>-</w:t>
      </w:r>
      <w:proofErr w:type="gramStart"/>
      <w:r w:rsidR="0058119D" w:rsidRPr="00422F58">
        <w:rPr>
          <w:rFonts w:ascii="TH SarabunPSK" w:hAnsi="TH SarabunPSK" w:cs="TH SarabunPSK"/>
          <w:sz w:val="32"/>
          <w:szCs w:val="32"/>
          <w:cs/>
        </w:rPr>
        <w:t xml:space="preserve">ขั้นเตรียมการ </w:t>
      </w:r>
      <w:r w:rsidR="0058119D" w:rsidRPr="00422F58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="0058119D" w:rsidRPr="00422F58">
        <w:rPr>
          <w:rFonts w:ascii="TH SarabunPSK" w:hAnsi="TH SarabunPSK" w:cs="TH SarabunPSK"/>
          <w:sz w:val="32"/>
          <w:szCs w:val="32"/>
        </w:rPr>
        <w:t>Plan)</w:t>
      </w:r>
      <w:r w:rsidR="0058119D" w:rsidRPr="00422F58">
        <w:rPr>
          <w:rFonts w:ascii="TH SarabunPSK" w:hAnsi="TH SarabunPSK" w:cs="TH SarabunPSK"/>
          <w:sz w:val="32"/>
          <w:szCs w:val="32"/>
          <w:u w:val="single"/>
        </w:rPr>
        <w:t xml:space="preserve"> 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มีการประชุมวางแผนของคณะกรรมการดำเนินงาน สำรวจความต้องการของนักศึกษา</w:t>
      </w:r>
      <w:r w:rsidR="00AE37E0">
        <w:rPr>
          <w:rFonts w:ascii="TH SarabunPSK" w:hAnsi="TH SarabunPSK" w:cs="TH SarabunPSK" w:hint="cs"/>
          <w:sz w:val="32"/>
          <w:szCs w:val="32"/>
          <w:cs/>
        </w:rPr>
        <w:t>และประชาชน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 xml:space="preserve"> จากนั้นสรุปผลการสำรวจและนำมาวางแผน ในสัปดาห์ที่ </w:t>
      </w:r>
      <w:r w:rsidR="0058119D" w:rsidRPr="00422F58">
        <w:rPr>
          <w:rFonts w:ascii="TH SarabunPSK" w:hAnsi="TH SarabunPSK" w:cs="TH SarabunPSK"/>
          <w:sz w:val="32"/>
          <w:szCs w:val="32"/>
        </w:rPr>
        <w:t xml:space="preserve">3 -4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เดือน</w:t>
      </w:r>
      <w:r w:rsidR="00AE37E0">
        <w:rPr>
          <w:rFonts w:ascii="TH SarabunPSK" w:hAnsi="TH SarabunPSK" w:cs="TH SarabunPSK" w:hint="cs"/>
          <w:sz w:val="32"/>
          <w:szCs w:val="32"/>
          <w:cs/>
        </w:rPr>
        <w:t>ธันวา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คม</w:t>
      </w:r>
      <w:r w:rsidR="0058119D" w:rsidRPr="00422F58">
        <w:rPr>
          <w:rFonts w:ascii="TH SarabunPSK" w:hAnsi="TH SarabunPSK" w:cs="TH SarabunPSK"/>
          <w:sz w:val="32"/>
          <w:szCs w:val="32"/>
        </w:rPr>
        <w:t xml:space="preserve"> 2561 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จากนั้น</w:t>
      </w:r>
    </w:p>
    <w:p w:rsidR="0058119D" w:rsidRPr="00422F58" w:rsidRDefault="0058119D" w:rsidP="0058119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 xml:space="preserve">                   - จัดประชุมชี้แจง ประชุมชี้แจงคณะกรรมการสโมสรนักศึกษา ชมรม</w:t>
      </w:r>
      <w:r w:rsidR="00AE37E0">
        <w:rPr>
          <w:rFonts w:ascii="TH SarabunPSK" w:hAnsi="TH SarabunPSK" w:cs="TH SarabunPSK" w:hint="cs"/>
          <w:sz w:val="32"/>
          <w:szCs w:val="32"/>
          <w:cs/>
        </w:rPr>
        <w:t>อาสาพยาบาล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8119D" w:rsidRPr="00422F58" w:rsidRDefault="0058119D" w:rsidP="0058119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09163C" w:rsidRPr="00422F5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422F58">
        <w:rPr>
          <w:rFonts w:ascii="TH SarabunPSK" w:hAnsi="TH SarabunPSK" w:cs="TH SarabunPSK"/>
          <w:sz w:val="32"/>
          <w:szCs w:val="32"/>
          <w:cs/>
        </w:rPr>
        <w:t>- ดำเนินการเขียนโครงการและแต่งตั้งคณะกรรมการจัดกิจกรรม</w:t>
      </w:r>
    </w:p>
    <w:p w:rsidR="00AE37E0" w:rsidRDefault="0009163C" w:rsidP="00AE37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-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 xml:space="preserve">ประสานหน่วยงานที่ให้ความร่วมมือ ได้แก่ 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ผู้ใหญ่บ้าน กำนัน คณะครู และผู้อำนวยการโรงเรียนบ้านบัวโคก ตัวแทน รพสต. </w:t>
      </w:r>
      <w:r w:rsidR="00AE37E0">
        <w:rPr>
          <w:rFonts w:ascii="TH SarabunPSK" w:hAnsi="TH SarabunPSK" w:cs="TH SarabunPSK"/>
          <w:sz w:val="32"/>
          <w:szCs w:val="32"/>
          <w:cs/>
        </w:rPr>
        <w:t xml:space="preserve">เพื่อกำหนดวันจัดกิจกรรม 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กำหนดกิจกรรม </w:t>
      </w:r>
      <w:r w:rsidR="00AE37E0">
        <w:rPr>
          <w:rFonts w:ascii="TH SarabunPSK" w:hAnsi="TH SarabunPSK" w:cs="TH SarabunPSK"/>
          <w:sz w:val="32"/>
          <w:szCs w:val="32"/>
          <w:cs/>
        </w:rPr>
        <w:t>กำหนด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ค่าใช้จ่ายต่างๆ</w:t>
      </w:r>
      <w:r w:rsidR="00206F66" w:rsidRPr="00422F58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</w:p>
    <w:p w:rsidR="0058119D" w:rsidRPr="00422F58" w:rsidRDefault="00AE37E0" w:rsidP="00AE37E0">
      <w:pPr>
        <w:spacing w:after="0"/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206F66" w:rsidRPr="00422F58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ประชาสัมพันธ์กิจกรรม โดยการติดประกาศตามบอร์ดภายในมหาวิทยาลัย และประชาสัมพันธ์และเว็บไซต์วิทยาลัย</w:t>
      </w:r>
      <w:r>
        <w:rPr>
          <w:rFonts w:ascii="TH SarabunPSK" w:hAnsi="TH SarabunPSK" w:cs="TH SarabunPSK"/>
          <w:sz w:val="32"/>
          <w:szCs w:val="32"/>
        </w:rPr>
        <w:t xml:space="preserve"> Facebook </w:t>
      </w:r>
    </w:p>
    <w:p w:rsidR="0058119D" w:rsidRPr="00422F58" w:rsidRDefault="00206F66" w:rsidP="00206F66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09163C" w:rsidRPr="00422F5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</w:t>
      </w:r>
      <w:r w:rsidRPr="00422F58">
        <w:rPr>
          <w:rFonts w:ascii="TH SarabunPSK" w:hAnsi="TH SarabunPSK" w:cs="TH SarabunPSK"/>
          <w:sz w:val="32"/>
          <w:szCs w:val="32"/>
          <w:cs/>
        </w:rPr>
        <w:t>ในระยะวางแผนดำเนินงาน</w:t>
      </w:r>
    </w:p>
    <w:p w:rsidR="001765A5" w:rsidRPr="00422F58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C841F1">
        <w:rPr>
          <w:rFonts w:ascii="TH SarabunPSK" w:hAnsi="TH SarabunPSK" w:cs="TH SarabunPSK"/>
          <w:sz w:val="32"/>
          <w:szCs w:val="32"/>
        </w:rPr>
        <w:t>-</w:t>
      </w:r>
      <w:r w:rsidR="0009163C" w:rsidRPr="00C841F1">
        <w:rPr>
          <w:rFonts w:ascii="TH SarabunPSK" w:hAnsi="TH SarabunPSK" w:cs="TH SarabunPSK"/>
          <w:sz w:val="32"/>
          <w:szCs w:val="32"/>
        </w:rPr>
        <w:t xml:space="preserve"> </w:t>
      </w:r>
      <w:r w:rsidRPr="00C841F1">
        <w:rPr>
          <w:rFonts w:ascii="TH SarabunPSK" w:hAnsi="TH SarabunPSK" w:cs="TH SarabunPSK"/>
          <w:sz w:val="32"/>
          <w:szCs w:val="32"/>
          <w:cs/>
        </w:rPr>
        <w:t>ขั้นดำเนินการ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E37E0">
        <w:rPr>
          <w:rFonts w:ascii="TH SarabunPSK" w:hAnsi="TH SarabunPSK" w:cs="TH SarabunPSK"/>
          <w:sz w:val="32"/>
          <w:szCs w:val="32"/>
        </w:rPr>
        <w:t>Do</w:t>
      </w:r>
      <w:r w:rsidR="00AE37E0">
        <w:rPr>
          <w:rFonts w:ascii="TH SarabunPSK" w:hAnsi="TH SarabunPSK" w:cs="TH SarabunPSK" w:hint="cs"/>
          <w:sz w:val="32"/>
          <w:szCs w:val="32"/>
          <w:cs/>
        </w:rPr>
        <w:t>)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จัดประชุมคณะกรรมการดำเนินงานเพื่อวางแผนรูปแบบการดำเนินกิจกรรมในต้นสัปดาห์ที่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1 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proofErr w:type="gramStart"/>
      <w:r w:rsidR="00AE37E0">
        <w:rPr>
          <w:rFonts w:ascii="TH SarabunPSK" w:hAnsi="TH SarabunPSK" w:cs="TH SarabunPSK"/>
          <w:sz w:val="32"/>
          <w:szCs w:val="32"/>
        </w:rPr>
        <w:t>2562</w:t>
      </w:r>
      <w:r w:rsidRPr="00422F58">
        <w:rPr>
          <w:rFonts w:ascii="TH SarabunPSK" w:hAnsi="TH SarabunPSK" w:cs="TH SarabunPSK"/>
          <w:sz w:val="32"/>
          <w:szCs w:val="32"/>
        </w:rPr>
        <w:t xml:space="preserve">  </w:t>
      </w:r>
      <w:r w:rsidRPr="00422F58">
        <w:rPr>
          <w:rFonts w:ascii="TH SarabunPSK" w:hAnsi="TH SarabunPSK" w:cs="TH SarabunPSK"/>
          <w:sz w:val="32"/>
          <w:szCs w:val="32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Pr="00422F58">
        <w:rPr>
          <w:rFonts w:ascii="TH SarabunPSK" w:hAnsi="TH SarabunPSK" w:cs="TH SarabunPSK"/>
          <w:sz w:val="32"/>
          <w:szCs w:val="32"/>
          <w:cs/>
        </w:rPr>
        <w:t xml:space="preserve"> เริ่มจาก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ปลายสัปดาห์ที่ </w:t>
      </w:r>
      <w:r w:rsidR="00AE37E0">
        <w:rPr>
          <w:rFonts w:ascii="TH SarabunPSK" w:hAnsi="TH SarabunPSK" w:cs="TH SarabunPSK"/>
          <w:sz w:val="32"/>
          <w:szCs w:val="32"/>
        </w:rPr>
        <w:t xml:space="preserve">1 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AE37E0">
        <w:rPr>
          <w:rFonts w:ascii="TH SarabunPSK" w:hAnsi="TH SarabunPSK" w:cs="TH SarabunPSK"/>
          <w:sz w:val="32"/>
          <w:szCs w:val="32"/>
        </w:rPr>
        <w:t xml:space="preserve">2562 </w:t>
      </w:r>
      <w:r w:rsidR="00AE37E0">
        <w:rPr>
          <w:rFonts w:ascii="TH SarabunPSK" w:hAnsi="TH SarabunPSK" w:cs="TH SarabunPSK" w:hint="cs"/>
          <w:sz w:val="32"/>
          <w:szCs w:val="32"/>
          <w:cs/>
        </w:rPr>
        <w:t xml:space="preserve">จนถึง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ปลายสัปดาห์ที่ </w:t>
      </w:r>
      <w:r w:rsidR="00AE37E0">
        <w:rPr>
          <w:rFonts w:ascii="TH SarabunPSK" w:hAnsi="TH SarabunPSK" w:cs="TH SarabunPSK"/>
          <w:sz w:val="32"/>
          <w:szCs w:val="32"/>
        </w:rPr>
        <w:t>3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>เดือน</w:t>
      </w:r>
      <w:r w:rsidR="00AE37E0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AE37E0">
        <w:rPr>
          <w:rFonts w:ascii="TH SarabunPSK" w:hAnsi="TH SarabunPSK" w:cs="TH SarabunPSK"/>
          <w:sz w:val="32"/>
          <w:szCs w:val="32"/>
        </w:rPr>
        <w:t>2562</w:t>
      </w:r>
    </w:p>
    <w:p w:rsidR="001765A5" w:rsidRPr="00422F58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422F58">
        <w:rPr>
          <w:rFonts w:ascii="TH SarabunPSK" w:hAnsi="TH SarabunPSK" w:cs="TH SarabunPSK"/>
          <w:sz w:val="32"/>
          <w:szCs w:val="32"/>
        </w:rPr>
        <w:t>-</w:t>
      </w:r>
      <w:r w:rsidR="0009163C"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ขั้นประเมินผลการดำเนินงาน </w:t>
      </w:r>
      <w:r w:rsidR="00572C8B">
        <w:rPr>
          <w:rFonts w:ascii="TH SarabunPSK" w:hAnsi="TH SarabunPSK" w:cs="TH SarabunPSK" w:hint="cs"/>
          <w:sz w:val="32"/>
          <w:szCs w:val="32"/>
          <w:cs/>
        </w:rPr>
        <w:t>เริ่มจาก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ปลายสัปดาห์ที่ </w:t>
      </w:r>
      <w:r w:rsidR="00572C8B">
        <w:rPr>
          <w:rFonts w:ascii="TH SarabunPSK" w:hAnsi="TH SarabunPSK" w:cs="TH SarabunPSK"/>
          <w:sz w:val="32"/>
          <w:szCs w:val="32"/>
        </w:rPr>
        <w:t xml:space="preserve">1 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572C8B">
        <w:rPr>
          <w:rFonts w:ascii="TH SarabunPSK" w:hAnsi="TH SarabunPSK" w:cs="TH SarabunPSK"/>
          <w:sz w:val="32"/>
          <w:szCs w:val="32"/>
        </w:rPr>
        <w:t xml:space="preserve">2562 </w:t>
      </w:r>
      <w:r w:rsidRPr="00422F58">
        <w:rPr>
          <w:rFonts w:ascii="TH SarabunPSK" w:hAnsi="TH SarabunPSK" w:cs="TH SarabunPSK"/>
          <w:sz w:val="32"/>
          <w:szCs w:val="32"/>
          <w:cs/>
        </w:rPr>
        <w:t>จนถึง</w:t>
      </w:r>
      <w:r w:rsidR="00572C8B">
        <w:rPr>
          <w:rFonts w:ascii="TH SarabunPSK" w:hAnsi="TH SarabunPSK" w:cs="TH SarabunPSK" w:hint="cs"/>
          <w:sz w:val="32"/>
          <w:szCs w:val="32"/>
          <w:cs/>
        </w:rPr>
        <w:t>ปลาย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สัปดาห์ที่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3 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572C8B">
        <w:rPr>
          <w:rFonts w:ascii="TH SarabunPSK" w:hAnsi="TH SarabunPSK" w:cs="TH SarabunPSK"/>
          <w:sz w:val="32"/>
          <w:szCs w:val="32"/>
        </w:rPr>
        <w:t xml:space="preserve">2562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ติดตามประเมินผลการดำเนินงานทุกขั้นตอนตั้งแต่เริ่มดำเนินงานตามแผนที่วางไว้ หากมีปัญหาให้ทำการแก้ไขปัญหาโดยการประชุมคณะกรรมการย่อยทุกชุดเพื่อร่วมกันแก้ปัญหาทันที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422F58">
        <w:rPr>
          <w:rFonts w:ascii="TH SarabunPSK" w:hAnsi="TH SarabunPSK" w:cs="TH SarabunPSK"/>
          <w:sz w:val="32"/>
          <w:szCs w:val="32"/>
        </w:rPr>
        <w:t xml:space="preserve">1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</w:p>
    <w:p w:rsidR="001765A5" w:rsidRPr="00422F58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422F58">
        <w:rPr>
          <w:rFonts w:ascii="TH SarabunPSK" w:hAnsi="TH SarabunPSK" w:cs="TH SarabunPSK"/>
          <w:sz w:val="32"/>
          <w:szCs w:val="32"/>
        </w:rPr>
        <w:t>-</w:t>
      </w:r>
      <w:r w:rsidR="0009163C"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ขั้นสรุปผลการดำเนินงาน </w:t>
      </w:r>
      <w:r w:rsidR="00572C8B">
        <w:rPr>
          <w:rFonts w:ascii="TH SarabunPSK" w:hAnsi="TH SarabunPSK" w:cs="TH SarabunPSK" w:hint="cs"/>
          <w:sz w:val="32"/>
          <w:szCs w:val="32"/>
          <w:cs/>
        </w:rPr>
        <w:t>เริ่มต้น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สัปดาห์ที่ </w:t>
      </w:r>
      <w:r w:rsidR="00572C8B">
        <w:rPr>
          <w:rFonts w:ascii="TH SarabunPSK" w:hAnsi="TH SarabunPSK" w:cs="TH SarabunPSK"/>
          <w:sz w:val="32"/>
          <w:szCs w:val="32"/>
        </w:rPr>
        <w:t>3-4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572C8B">
        <w:rPr>
          <w:rFonts w:ascii="TH SarabunPSK" w:hAnsi="TH SarabunPSK" w:cs="TH SarabunPSK"/>
          <w:sz w:val="32"/>
          <w:szCs w:val="32"/>
        </w:rPr>
        <w:t xml:space="preserve">2562 </w:t>
      </w:r>
      <w:r w:rsidR="009B3423" w:rsidRPr="00422F58">
        <w:rPr>
          <w:rFonts w:ascii="TH SarabunPSK" w:hAnsi="TH SarabunPSK" w:cs="TH SarabunPSK"/>
          <w:sz w:val="32"/>
          <w:szCs w:val="32"/>
          <w:cs/>
        </w:rPr>
        <w:t xml:space="preserve">จัดประชุมร่วม เพื่อสรุปผลการดำเนินงานโดยใช้เทคนิค </w:t>
      </w:r>
      <w:r w:rsidR="009B3423" w:rsidRPr="00422F58">
        <w:rPr>
          <w:rFonts w:ascii="TH SarabunPSK" w:hAnsi="TH SarabunPSK" w:cs="TH SarabunPSK"/>
          <w:sz w:val="32"/>
          <w:szCs w:val="32"/>
        </w:rPr>
        <w:t xml:space="preserve">Think group share </w:t>
      </w:r>
      <w:r w:rsidR="009B3423" w:rsidRPr="00422F58">
        <w:rPr>
          <w:rFonts w:ascii="TH SarabunPSK" w:hAnsi="TH SarabunPSK" w:cs="TH SarabunPSK"/>
          <w:sz w:val="32"/>
          <w:szCs w:val="32"/>
          <w:cs/>
        </w:rPr>
        <w:t xml:space="preserve">โดยทำ </w:t>
      </w:r>
      <w:r w:rsidR="009B3423" w:rsidRPr="00422F58">
        <w:rPr>
          <w:rFonts w:ascii="TH SarabunPSK" w:hAnsi="TH SarabunPSK" w:cs="TH SarabunPSK"/>
          <w:sz w:val="32"/>
          <w:szCs w:val="32"/>
        </w:rPr>
        <w:t xml:space="preserve">SWOT analysis </w:t>
      </w:r>
      <w:r w:rsidR="009B3423" w:rsidRPr="00422F58">
        <w:rPr>
          <w:rFonts w:ascii="TH SarabunPSK" w:hAnsi="TH SarabunPSK" w:cs="TH SarabunPSK"/>
          <w:sz w:val="32"/>
          <w:szCs w:val="32"/>
          <w:cs/>
        </w:rPr>
        <w:t>หาจุดอ่อน จุดแข็ง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ปัญหาอุปสรรค </w:t>
      </w:r>
      <w:r w:rsidR="009B3423" w:rsidRPr="00422F58">
        <w:rPr>
          <w:rFonts w:ascii="TH SarabunPSK" w:hAnsi="TH SarabunPSK" w:cs="TH SarabunPSK"/>
          <w:sz w:val="32"/>
          <w:szCs w:val="32"/>
          <w:cs/>
        </w:rPr>
        <w:t>โอกาสพัฒนา แล้วสรุป</w:t>
      </w:r>
      <w:r w:rsidRPr="00422F58">
        <w:rPr>
          <w:rFonts w:ascii="TH SarabunPSK" w:hAnsi="TH SarabunPSK" w:cs="TH SarabunPSK"/>
          <w:sz w:val="32"/>
          <w:szCs w:val="32"/>
          <w:cs/>
        </w:rPr>
        <w:t>ผลการประเมินกิจกรรม และขอข้อเสนอ</w:t>
      </w:r>
      <w:r w:rsidR="009B3423" w:rsidRPr="00422F58">
        <w:rPr>
          <w:rFonts w:ascii="TH SarabunPSK" w:hAnsi="TH SarabunPSK" w:cs="TH SarabunPSK"/>
          <w:sz w:val="32"/>
          <w:szCs w:val="32"/>
          <w:cs/>
        </w:rPr>
        <w:t>แนะ</w:t>
      </w:r>
      <w:r w:rsidRPr="00422F58">
        <w:rPr>
          <w:rFonts w:ascii="TH SarabunPSK" w:hAnsi="TH SarabunPSK" w:cs="TH SarabunPSK"/>
          <w:sz w:val="32"/>
          <w:szCs w:val="32"/>
          <w:cs/>
        </w:rPr>
        <w:t>จากคณะกรรมการดำเนินงาน เพื่อเป็นแนวทางในการแก้ไขปัญหาในการจัดกิจกรรมในคราวถัดไป</w:t>
      </w:r>
    </w:p>
    <w:p w:rsidR="0009163C" w:rsidRPr="00422F58" w:rsidRDefault="0009163C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13136" w:rsidRPr="00422F58" w:rsidRDefault="00913136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ผลการประเมินโครงการ</w:t>
      </w:r>
    </w:p>
    <w:p w:rsidR="00913136" w:rsidRPr="00422F58" w:rsidRDefault="00913136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</w:t>
      </w:r>
      <w:r w:rsidRPr="00422F58">
        <w:rPr>
          <w:rFonts w:ascii="TH SarabunPSK" w:hAnsi="TH SarabunPSK" w:cs="TH SarabunPSK"/>
          <w:sz w:val="32"/>
          <w:szCs w:val="32"/>
        </w:rPr>
        <w:t xml:space="preserve">4.1 </w:t>
      </w:r>
      <w:r w:rsidRPr="00422F58">
        <w:rPr>
          <w:rFonts w:ascii="TH SarabunPSK" w:hAnsi="TH SarabunPSK" w:cs="TH SarabunPSK"/>
          <w:sz w:val="32"/>
          <w:szCs w:val="32"/>
          <w:cs/>
        </w:rPr>
        <w:t>ขั้นเตรียมการ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ประชุมวางแผนคณะกรรมการดำเนินงานทั้งหมด </w:t>
      </w:r>
      <w:r w:rsidR="00572C8B">
        <w:rPr>
          <w:rFonts w:ascii="TH SarabunPSK" w:hAnsi="TH SarabunPSK" w:cs="TH SarabunPSK"/>
          <w:sz w:val="32"/>
          <w:szCs w:val="32"/>
        </w:rPr>
        <w:t>4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ครั้ง เพื่อแบ่งหน้าที่รับผิดชอบหลังการประชุมครั้งที่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1 </w:t>
      </w:r>
      <w:r w:rsidRPr="00422F58">
        <w:rPr>
          <w:rFonts w:ascii="TH SarabunPSK" w:hAnsi="TH SarabunPSK" w:cs="TH SarabunPSK"/>
          <w:sz w:val="32"/>
          <w:szCs w:val="32"/>
          <w:cs/>
        </w:rPr>
        <w:t>ผลการสำรวจความต้องการของนักศึกษาสรุปได้ว่านักศึกษาต้องการให้จัดกิจกรรม</w:t>
      </w:r>
      <w:r w:rsidR="00572C8B">
        <w:rPr>
          <w:rFonts w:ascii="TH SarabunPSK" w:hAnsi="TH SarabunPSK" w:cs="TH SarabunPSK" w:hint="cs"/>
          <w:sz w:val="32"/>
          <w:szCs w:val="32"/>
          <w:cs/>
        </w:rPr>
        <w:t>ค่ายอาสานอก</w:t>
      </w:r>
      <w:r w:rsidRPr="00422F58">
        <w:rPr>
          <w:rFonts w:ascii="TH SarabunPSK" w:hAnsi="TH SarabunPSK" w:cs="TH SarabunPSK"/>
          <w:sz w:val="32"/>
          <w:szCs w:val="32"/>
          <w:cs/>
        </w:rPr>
        <w:t>พื้นที่จังหวัดอุดรธานี จากนั้นได้มีการติดต่อประสานงานและจัดประชุมระหว่างสโมสรนักศึกษา และคณะกรรมการฝ่ายกิจการนักศึกษา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 ศิษย์เก่า และเครือข่าย </w:t>
      </w:r>
      <w:proofErr w:type="gramStart"/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องค์กรท้องถิ่น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C1A" w:rsidRPr="00422F58">
        <w:rPr>
          <w:rFonts w:ascii="TH SarabunPSK" w:hAnsi="TH SarabunPSK" w:cs="TH SarabunPSK"/>
          <w:sz w:val="32"/>
          <w:szCs w:val="32"/>
          <w:cs/>
        </w:rPr>
        <w:t>เพื่อ</w:t>
      </w:r>
      <w:r w:rsidRPr="00422F58">
        <w:rPr>
          <w:rFonts w:ascii="TH SarabunPSK" w:hAnsi="TH SarabunPSK" w:cs="TH SarabunPSK"/>
          <w:sz w:val="32"/>
          <w:szCs w:val="32"/>
          <w:cs/>
        </w:rPr>
        <w:t>วางแผนดำเนินงาน</w:t>
      </w:r>
      <w:proofErr w:type="gramEnd"/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8119D" w:rsidRPr="00422F58" w:rsidRDefault="00913136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 </w:t>
      </w:r>
      <w:r w:rsidRPr="00422F58">
        <w:rPr>
          <w:rFonts w:ascii="TH SarabunPSK" w:hAnsi="TH SarabunPSK" w:cs="TH SarabunPSK"/>
          <w:sz w:val="32"/>
          <w:szCs w:val="32"/>
        </w:rPr>
        <w:t>4.2</w:t>
      </w: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</w:t>
      </w:r>
      <w:r w:rsidR="00303C1A" w:rsidRPr="00422F58">
        <w:rPr>
          <w:rFonts w:ascii="TH SarabunPSK" w:hAnsi="TH SarabunPSK" w:cs="TH SarabunPSK"/>
          <w:sz w:val="32"/>
          <w:szCs w:val="32"/>
          <w:cs/>
        </w:rPr>
        <w:t>ใน</w:t>
      </w:r>
      <w:r w:rsidRPr="00422F58">
        <w:rPr>
          <w:rFonts w:ascii="TH SarabunPSK" w:hAnsi="TH SarabunPSK" w:cs="TH SarabunPSK"/>
          <w:sz w:val="32"/>
          <w:szCs w:val="32"/>
          <w:cs/>
        </w:rPr>
        <w:t>งานแต่ละฝ่าย เพื่อวางแผนรูปแบบการดำเนินกิจกรรม</w:t>
      </w:r>
      <w:r w:rsidR="00572C8B" w:rsidRPr="00422F58">
        <w:rPr>
          <w:rFonts w:ascii="TH SarabunPSK" w:hAnsi="TH SarabunPSK" w:cs="TH SarabunPSK"/>
          <w:sz w:val="32"/>
          <w:szCs w:val="32"/>
          <w:cs/>
        </w:rPr>
        <w:t>ต้น</w:t>
      </w:r>
      <w:r w:rsidR="00572C8B" w:rsidRPr="00422F58">
        <w:rPr>
          <w:rFonts w:ascii="TH SarabunPSK" w:hAnsi="TH SarabunPSK" w:cs="TH SarabunPSK"/>
          <w:sz w:val="32"/>
          <w:szCs w:val="32"/>
          <w:cs/>
        </w:rPr>
        <w:lastRenderedPageBreak/>
        <w:t xml:space="preserve">สัปดาห์ที่ </w:t>
      </w:r>
      <w:r w:rsidR="00572C8B" w:rsidRPr="00422F58">
        <w:rPr>
          <w:rFonts w:ascii="TH SarabunPSK" w:hAnsi="TH SarabunPSK" w:cs="TH SarabunPSK"/>
          <w:sz w:val="32"/>
          <w:szCs w:val="32"/>
        </w:rPr>
        <w:t xml:space="preserve">1 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proofErr w:type="gramStart"/>
      <w:r w:rsidR="00572C8B">
        <w:rPr>
          <w:rFonts w:ascii="TH SarabunPSK" w:hAnsi="TH SarabunPSK" w:cs="TH SarabunPSK"/>
          <w:sz w:val="32"/>
          <w:szCs w:val="32"/>
        </w:rPr>
        <w:t>2562</w:t>
      </w:r>
      <w:r w:rsidR="00572C8B" w:rsidRPr="00422F58">
        <w:rPr>
          <w:rFonts w:ascii="TH SarabunPSK" w:hAnsi="TH SarabunPSK" w:cs="TH SarabunPSK"/>
          <w:sz w:val="32"/>
          <w:szCs w:val="32"/>
        </w:rPr>
        <w:t xml:space="preserve">  </w:t>
      </w:r>
      <w:r w:rsidR="00572C8B" w:rsidRPr="00422F58">
        <w:rPr>
          <w:rFonts w:ascii="TH SarabunPSK" w:hAnsi="TH SarabunPSK" w:cs="TH SarabunPSK"/>
          <w:sz w:val="32"/>
          <w:szCs w:val="32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="00572C8B" w:rsidRPr="00422F58">
        <w:rPr>
          <w:rFonts w:ascii="TH SarabunPSK" w:hAnsi="TH SarabunPSK" w:cs="TH SarabunPSK"/>
          <w:sz w:val="32"/>
          <w:szCs w:val="32"/>
          <w:cs/>
        </w:rPr>
        <w:t xml:space="preserve"> เริ่มจาก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ปลายสัปดาห์ที่ </w:t>
      </w:r>
      <w:r w:rsidR="00572C8B">
        <w:rPr>
          <w:rFonts w:ascii="TH SarabunPSK" w:hAnsi="TH SarabunPSK" w:cs="TH SarabunPSK"/>
          <w:sz w:val="32"/>
          <w:szCs w:val="32"/>
        </w:rPr>
        <w:t xml:space="preserve">1 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572C8B">
        <w:rPr>
          <w:rFonts w:ascii="TH SarabunPSK" w:hAnsi="TH SarabunPSK" w:cs="TH SarabunPSK"/>
          <w:sz w:val="32"/>
          <w:szCs w:val="32"/>
        </w:rPr>
        <w:t xml:space="preserve">2562 </w:t>
      </w:r>
      <w:r w:rsidR="00572C8B">
        <w:rPr>
          <w:rFonts w:ascii="TH SarabunPSK" w:hAnsi="TH SarabunPSK" w:cs="TH SarabunPSK" w:hint="cs"/>
          <w:sz w:val="32"/>
          <w:szCs w:val="32"/>
          <w:cs/>
        </w:rPr>
        <w:t xml:space="preserve">จนถึง  </w:t>
      </w:r>
      <w:r w:rsidR="00572C8B" w:rsidRPr="00422F58">
        <w:rPr>
          <w:rFonts w:ascii="TH SarabunPSK" w:hAnsi="TH SarabunPSK" w:cs="TH SarabunPSK"/>
          <w:sz w:val="32"/>
          <w:szCs w:val="32"/>
          <w:cs/>
        </w:rPr>
        <w:t xml:space="preserve">ปลายสัปดาห์ที่ </w:t>
      </w:r>
      <w:r w:rsidR="00572C8B">
        <w:rPr>
          <w:rFonts w:ascii="TH SarabunPSK" w:hAnsi="TH SarabunPSK" w:cs="TH SarabunPSK"/>
          <w:sz w:val="32"/>
          <w:szCs w:val="32"/>
        </w:rPr>
        <w:t>3</w:t>
      </w:r>
      <w:r w:rsidR="00572C8B"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572C8B" w:rsidRPr="00422F58">
        <w:rPr>
          <w:rFonts w:ascii="TH SarabunPSK" w:hAnsi="TH SarabunPSK" w:cs="TH SarabunPSK"/>
          <w:sz w:val="32"/>
          <w:szCs w:val="32"/>
          <w:cs/>
        </w:rPr>
        <w:t>เดือน</w:t>
      </w:r>
      <w:r w:rsidR="00572C8B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572C8B"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572C8B">
        <w:rPr>
          <w:rFonts w:ascii="TH SarabunPSK" w:hAnsi="TH SarabunPSK" w:cs="TH SarabunPSK"/>
          <w:sz w:val="32"/>
          <w:szCs w:val="32"/>
        </w:rPr>
        <w:t>2562</w:t>
      </w:r>
      <w:r w:rsidR="0058119D" w:rsidRPr="00422F58">
        <w:rPr>
          <w:rFonts w:ascii="TH SarabunPSK" w:hAnsi="TH SarabunPSK" w:cs="TH SarabunPSK"/>
          <w:sz w:val="32"/>
          <w:szCs w:val="32"/>
        </w:rPr>
        <w:t xml:space="preserve"> </w:t>
      </w:r>
    </w:p>
    <w:p w:rsidR="00303C1A" w:rsidRPr="00422F58" w:rsidRDefault="00913136" w:rsidP="00913136">
      <w:pPr>
        <w:spacing w:after="0" w:line="240" w:lineRule="auto"/>
        <w:jc w:val="both"/>
        <w:rPr>
          <w:rFonts w:ascii="TH SarabunPSK" w:eastAsia="TH Niramit AS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</w:t>
      </w:r>
      <w:r w:rsidRPr="00422F58">
        <w:rPr>
          <w:rFonts w:ascii="TH SarabunPSK" w:hAnsi="TH SarabunPSK" w:cs="TH SarabunPSK"/>
          <w:sz w:val="32"/>
          <w:szCs w:val="32"/>
        </w:rPr>
        <w:t xml:space="preserve">4.3 </w:t>
      </w:r>
      <w:r w:rsidRPr="00422F58">
        <w:rPr>
          <w:rFonts w:ascii="TH SarabunPSK" w:hAnsi="TH SarabunPSK" w:cs="TH SarabunPSK"/>
          <w:sz w:val="32"/>
          <w:szCs w:val="32"/>
          <w:cs/>
        </w:rPr>
        <w:t>ขั้นประเมินผลการดำเนินงาน</w:t>
      </w:r>
      <w:r w:rsidR="00303C1A"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303C1A" w:rsidRPr="00422F58">
        <w:rPr>
          <w:rFonts w:ascii="TH SarabunPSK" w:hAnsi="TH SarabunPSK" w:cs="TH SarabunPSK"/>
          <w:sz w:val="32"/>
          <w:szCs w:val="32"/>
          <w:cs/>
        </w:rPr>
        <w:t>ในระยะนี้ได้เริ่มการประเมินตั้งแต่กระบวนการเตรียมดำเนินการการนัดประชุมต้องใช้เวลานอกราชการเนื่องจากนักศึกษาที่เป็นแกนนำมีรายวิชาฝึกปฏิบัติ ทำให้มีเวลาไม่ตรงกัน ต่อมาในระยะดำเนินการมีการติดต่อประสานและวางแผนเพื่อแก้ไขสถานการณ์ที่อาจเกิดขึ้นไว้ล่วงหน้า จึงสามารถแก้ไขสถานการณ์ได้ด้วยดี</w:t>
      </w:r>
    </w:p>
    <w:p w:rsidR="00913136" w:rsidRPr="00422F58" w:rsidRDefault="00303C1A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</w:t>
      </w:r>
      <w:r w:rsidR="00913136" w:rsidRPr="00422F58">
        <w:rPr>
          <w:rFonts w:ascii="TH SarabunPSK" w:hAnsi="TH SarabunPSK" w:cs="TH SarabunPSK"/>
          <w:sz w:val="32"/>
          <w:szCs w:val="32"/>
        </w:rPr>
        <w:t xml:space="preserve">4.4 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>ขั้นสรุปผลการดำเนินงาน การประชุมสรุปผลการ</w:t>
      </w:r>
      <w:r w:rsidRPr="00422F58">
        <w:rPr>
          <w:rFonts w:ascii="TH SarabunPSK" w:hAnsi="TH SarabunPSK" w:cs="TH SarabunPSK"/>
          <w:sz w:val="32"/>
          <w:szCs w:val="32"/>
          <w:cs/>
        </w:rPr>
        <w:t>ดำเนินงานเป็นไปตาม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>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 โดยน</w:t>
      </w:r>
      <w:r w:rsidR="00572C8B">
        <w:rPr>
          <w:rFonts w:ascii="TH SarabunPSK" w:hAnsi="TH SarabunPSK" w:cs="TH SarabunPSK"/>
          <w:sz w:val="32"/>
          <w:szCs w:val="32"/>
          <w:cs/>
        </w:rPr>
        <w:t>ักศึกษาได้รับการพัฒนาศักยภาพครบทุกด้านตามที่กำหนดไว้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 xml:space="preserve"> นอกจากนั้นนักศึกษาที่เป็นคณะกรรมการดำเนินงานยังได้รับการพัฒนาและเรียนรู้การทำงานเป็นทีม</w:t>
      </w:r>
      <w:r w:rsidR="00913136"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>การมีความรับผิดชอบต่อหน้าที่</w:t>
      </w:r>
      <w:r w:rsidR="00913136"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>การมีภาวะผู้นำ การมีคุณธรรมจริยธรรม</w:t>
      </w:r>
      <w:r w:rsidR="00913136" w:rsidRPr="0042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>และยังสามารถพัฒนาตนเองด้วยทักษะการคิดวิเคราะห์อย่างมีเหตุผล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การมีปฏิสัมพันธ์ที่ดีต่อผู้อื่น  การใช้เทคโนโลยีและมีความสามารถในการสื่อสาร  และมีการพัฒนาทักษะการเรียนรู้ในศตวรรษที่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21 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>ผ่านการทำโครงการ</w:t>
      </w:r>
      <w:r w:rsidRPr="00422F58">
        <w:rPr>
          <w:rFonts w:ascii="TH SarabunPSK" w:hAnsi="TH SarabunPSK" w:cs="TH SarabunPSK"/>
          <w:sz w:val="32"/>
          <w:szCs w:val="32"/>
          <w:cs/>
        </w:rPr>
        <w:t>ในครั้งนี้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>ได้</w:t>
      </w:r>
      <w:r w:rsidR="0058119D" w:rsidRPr="00422F58">
        <w:rPr>
          <w:rFonts w:ascii="TH SarabunPSK" w:hAnsi="TH SarabunPSK" w:cs="TH SarabunPSK"/>
          <w:sz w:val="32"/>
          <w:szCs w:val="32"/>
          <w:cs/>
        </w:rPr>
        <w:t>เป็นอย่าง</w:t>
      </w:r>
      <w:r w:rsidR="00913136" w:rsidRPr="00422F58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</w:p>
    <w:p w:rsidR="0009163C" w:rsidRPr="00422F58" w:rsidRDefault="0009163C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8119D" w:rsidRPr="00422F58" w:rsidRDefault="0058119D" w:rsidP="005811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ค่าใช้จ่ายของโครงการ</w:t>
      </w:r>
      <w:r w:rsidRPr="00422F5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09163C" w:rsidRPr="00422F58" w:rsidRDefault="0009163C" w:rsidP="005811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58119D" w:rsidRPr="00422F58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422F58" w:rsidRDefault="0058119D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422F58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58119D" w:rsidRPr="00422F58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422F58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422F58" w:rsidRDefault="00572C8B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</w:t>
            </w:r>
            <w:r w:rsidR="0058119D" w:rsidRPr="00422F5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8119D" w:rsidRPr="00422F58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422F58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422F58" w:rsidRDefault="00C841F1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30,95</w:t>
            </w:r>
            <w:r w:rsidR="0058119D" w:rsidRPr="00422F5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8119D" w:rsidRPr="00422F58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422F58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422F58" w:rsidRDefault="00572C8B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-950</w:t>
            </w:r>
          </w:p>
        </w:tc>
      </w:tr>
    </w:tbl>
    <w:p w:rsidR="006D6233" w:rsidRPr="00422F58" w:rsidRDefault="006D6233" w:rsidP="006D623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8119D" w:rsidRPr="00AA3378" w:rsidRDefault="009B3423" w:rsidP="006D6233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A3378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:rsidR="006D6233" w:rsidRPr="00422F58" w:rsidRDefault="006D6233" w:rsidP="006D6233">
      <w:pPr>
        <w:pStyle w:val="a4"/>
        <w:spacing w:after="0" w:line="240" w:lineRule="auto"/>
        <w:ind w:left="284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2175"/>
        <w:gridCol w:w="2175"/>
        <w:gridCol w:w="2175"/>
        <w:gridCol w:w="1556"/>
        <w:gridCol w:w="2126"/>
      </w:tblGrid>
      <w:tr w:rsidR="00AA3378" w:rsidRPr="00422F58" w:rsidTr="006D6233">
        <w:trPr>
          <w:tblHeader/>
        </w:trPr>
        <w:tc>
          <w:tcPr>
            <w:tcW w:w="2175" w:type="dxa"/>
            <w:vAlign w:val="center"/>
          </w:tcPr>
          <w:p w:rsidR="009B3423" w:rsidRPr="00422F58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</w:t>
            </w:r>
            <w:proofErr w:type="spellStart"/>
            <w:r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สงค</w:t>
            </w:r>
            <w:proofErr w:type="spellEnd"/>
            <w:r w:rsidRPr="00422F58">
              <w:rPr>
                <w:rFonts w:ascii="Arial" w:hAnsi="Arial" w:cs="Arial" w:hint="cs"/>
                <w:b/>
                <w:bCs/>
                <w:sz w:val="32"/>
                <w:szCs w:val="32"/>
                <w:cs/>
              </w:rPr>
              <w:t>​</w:t>
            </w:r>
            <w:r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2175" w:type="dxa"/>
            <w:vAlign w:val="center"/>
          </w:tcPr>
          <w:p w:rsidR="009B3423" w:rsidRPr="00422F58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75" w:type="dxa"/>
            <w:vAlign w:val="center"/>
          </w:tcPr>
          <w:p w:rsidR="009B3423" w:rsidRPr="00422F58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56" w:type="dxa"/>
            <w:vAlign w:val="center"/>
          </w:tcPr>
          <w:p w:rsidR="009B3423" w:rsidRPr="00422F58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บรรลุวัตถุ ประสงค์</w:t>
            </w:r>
          </w:p>
        </w:tc>
        <w:tc>
          <w:tcPr>
            <w:tcW w:w="2126" w:type="dxa"/>
          </w:tcPr>
          <w:p w:rsidR="009B3423" w:rsidRPr="00422F58" w:rsidRDefault="009B3423" w:rsidP="00D032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AA3378" w:rsidRPr="00422F58" w:rsidTr="00487905">
        <w:tc>
          <w:tcPr>
            <w:tcW w:w="2175" w:type="dxa"/>
          </w:tcPr>
          <w:p w:rsidR="006D6233" w:rsidRPr="00422F58" w:rsidRDefault="00DE7B6D" w:rsidP="00D47989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เพื่อพัฒนาศักยภาพ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จิตอาสา คุณธรรม จริยธรรม</w:t>
            </w:r>
          </w:p>
        </w:tc>
        <w:tc>
          <w:tcPr>
            <w:tcW w:w="2175" w:type="dxa"/>
          </w:tcPr>
          <w:p w:rsidR="00487905" w:rsidRPr="00DE7B6D" w:rsidRDefault="00DE7B6D" w:rsidP="00DE7B6D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spacing w:after="0" w:line="240" w:lineRule="auto"/>
              <w:ind w:left="157" w:hanging="142"/>
              <w:jc w:val="both"/>
              <w:rPr>
                <w:rFonts w:ascii="TH Niramit AS" w:hAnsi="TH Niramit AS" w:cs="TH Niramit AS" w:hint="cs"/>
                <w:sz w:val="28"/>
              </w:rPr>
            </w:pPr>
            <w:r w:rsidRPr="00DE7B6D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DE7B6D">
              <w:rPr>
                <w:rFonts w:ascii="TH Niramit AS" w:hAnsi="TH Niramit AS" w:cs="TH Niramit AS"/>
                <w:sz w:val="28"/>
              </w:rPr>
              <w:t>80</w:t>
            </w:r>
          </w:p>
        </w:tc>
        <w:tc>
          <w:tcPr>
            <w:tcW w:w="2175" w:type="dxa"/>
          </w:tcPr>
          <w:p w:rsidR="00A32856" w:rsidRPr="00DE7B6D" w:rsidRDefault="00DE7B6D" w:rsidP="00A32856">
            <w:pPr>
              <w:tabs>
                <w:tab w:val="num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นักศึกษาเข้าร่วมกิจกรรม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556" w:type="dxa"/>
          </w:tcPr>
          <w:p w:rsidR="00A32856" w:rsidRPr="00422F58" w:rsidRDefault="00C036A5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  <w:p w:rsidR="00A32856" w:rsidRPr="00422F58" w:rsidRDefault="00A32856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9B3423" w:rsidRPr="00422F58" w:rsidRDefault="009B3423" w:rsidP="00D578B1">
            <w:pPr>
              <w:pStyle w:val="a4"/>
              <w:spacing w:after="0" w:line="240" w:lineRule="auto"/>
              <w:ind w:left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B3423" w:rsidRPr="00DE7B6D" w:rsidRDefault="00AA3378" w:rsidP="00DE7B6D">
            <w:pPr>
              <w:tabs>
                <w:tab w:val="left" w:pos="284"/>
              </w:tabs>
              <w:autoSpaceDE w:val="0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-เพิ่มโอกาสการลงทะเบียนเข้าร่วมกิจกรรมให้นักศึกษาได้มีทางเลือกมากขึ้น</w:t>
            </w:r>
          </w:p>
        </w:tc>
      </w:tr>
      <w:tr w:rsidR="00AA3378" w:rsidRPr="00422F58" w:rsidTr="00487905">
        <w:tc>
          <w:tcPr>
            <w:tcW w:w="2175" w:type="dxa"/>
          </w:tcPr>
          <w:p w:rsidR="00DE7B6D" w:rsidRPr="00422F58" w:rsidRDefault="00DE7B6D" w:rsidP="00DE7B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พัฒนาศักยภาพนักศึกษาด้านการทำงานเป็นทีม ความรับผิดชอบต่อหน้าที่ การมีปฏิสัมพันธ์ระหว่างบุคคล </w:t>
            </w:r>
          </w:p>
          <w:p w:rsidR="00DE7B6D" w:rsidRPr="00422F58" w:rsidRDefault="00DE7B6D" w:rsidP="00DE7B6D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75" w:type="dxa"/>
          </w:tcPr>
          <w:p w:rsidR="00DE7B6D" w:rsidRPr="00DE7B6D" w:rsidRDefault="00DE7B6D" w:rsidP="00DE7B6D">
            <w:pPr>
              <w:tabs>
                <w:tab w:val="left" w:pos="284"/>
              </w:tabs>
              <w:autoSpaceDE w:val="0"/>
              <w:jc w:val="both"/>
              <w:rPr>
                <w:rFonts w:ascii="TH Niramit AS" w:hAnsi="TH Niramit AS" w:cs="TH Niramit AS" w:hint="cs"/>
                <w:sz w:val="28"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กลุ่มเป้าหมาย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ไม่น้อยกว่าร้อยละ </w:t>
            </w:r>
            <w:r>
              <w:rPr>
                <w:rFonts w:ascii="TH Niramit AS" w:hAnsi="TH Niramit AS" w:cs="TH Niramit AS"/>
                <w:sz w:val="28"/>
              </w:rPr>
              <w:t xml:space="preserve">80 </w:t>
            </w:r>
            <w:r>
              <w:rPr>
                <w:rFonts w:ascii="TH Niramit AS" w:hAnsi="TH Niramit AS" w:cs="TH Niramit AS" w:hint="cs"/>
                <w:sz w:val="28"/>
                <w:cs/>
              </w:rPr>
              <w:t>มีความพึงพอใจต่อการ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ได้รับการพัฒนา</w:t>
            </w:r>
            <w:r>
              <w:rPr>
                <w:rFonts w:ascii="TH Niramit AS" w:hAnsi="TH Niramit AS" w:cs="TH Niramit AS" w:hint="cs"/>
                <w:sz w:val="28"/>
                <w:cs/>
              </w:rPr>
              <w:t>ศักยภาพโดยรวม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ไม่น้อยกว่า </w:t>
            </w:r>
            <w:r w:rsidRPr="007D010F">
              <w:rPr>
                <w:rFonts w:ascii="TH Niramit AS" w:hAnsi="TH Niramit AS" w:cs="TH Niramit AS"/>
                <w:sz w:val="28"/>
              </w:rPr>
              <w:t xml:space="preserve">3.51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จากคะแนนเต็ม </w:t>
            </w:r>
            <w:r w:rsidRPr="007D010F">
              <w:rPr>
                <w:rFonts w:ascii="TH Niramit AS" w:hAnsi="TH Niramit AS" w:cs="TH Niramit AS"/>
                <w:sz w:val="28"/>
              </w:rPr>
              <w:t>5</w:t>
            </w:r>
            <w:r>
              <w:rPr>
                <w:rFonts w:ascii="TH Niramit AS" w:hAnsi="TH Niramit AS" w:cs="TH Niramit AS"/>
                <w:sz w:val="28"/>
              </w:rPr>
              <w:t xml:space="preserve">  </w:t>
            </w:r>
            <w:r>
              <w:rPr>
                <w:rFonts w:ascii="TH Niramit AS" w:hAnsi="TH Niramit AS" w:cs="TH Niramit AS" w:hint="cs"/>
                <w:sz w:val="28"/>
                <w:cs/>
              </w:rPr>
              <w:t>วัดโดยใช้แบบสอบถาม</w:t>
            </w:r>
          </w:p>
        </w:tc>
        <w:tc>
          <w:tcPr>
            <w:tcW w:w="2175" w:type="dxa"/>
          </w:tcPr>
          <w:p w:rsidR="00DE7B6D" w:rsidRPr="00DE7B6D" w:rsidRDefault="00DE7B6D" w:rsidP="00DE7B6D">
            <w:pPr>
              <w:tabs>
                <w:tab w:val="num" w:pos="0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นักศึกษาที่เข้าร่วมกิจกรรมร้อยละ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100 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มีความพึงพอใจต่อการได้รับการพัฒนาศักยภาพ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ด้านต่างๆโดยรวม มีคะแนนเฉลี่ย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4.34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อยู่ในระดับดี</w:t>
            </w:r>
          </w:p>
        </w:tc>
        <w:tc>
          <w:tcPr>
            <w:tcW w:w="1556" w:type="dxa"/>
          </w:tcPr>
          <w:p w:rsidR="00DE7B6D" w:rsidRPr="00422F58" w:rsidRDefault="00DE7B6D" w:rsidP="00DE7B6D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  <w:p w:rsidR="00DE7B6D" w:rsidRPr="00422F58" w:rsidRDefault="00DE7B6D" w:rsidP="00DE7B6D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2126" w:type="dxa"/>
          </w:tcPr>
          <w:p w:rsidR="00DE7B6D" w:rsidRPr="00DE7B6D" w:rsidRDefault="00AA3378" w:rsidP="00DE7B6D">
            <w:pPr>
              <w:tabs>
                <w:tab w:val="left" w:pos="284"/>
              </w:tabs>
              <w:autoSpaceDE w:val="0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-ส่งเสริมพัฒนาศักยภาพด้านต่างๆ ด้วยกิจกรรมลักษณะนี้ต่อไป</w:t>
            </w:r>
          </w:p>
        </w:tc>
      </w:tr>
      <w:tr w:rsidR="00AA3378" w:rsidRPr="00422F58" w:rsidTr="00487905">
        <w:tc>
          <w:tcPr>
            <w:tcW w:w="2175" w:type="dxa"/>
          </w:tcPr>
          <w:p w:rsidR="00DE7B6D" w:rsidRPr="00422F58" w:rsidRDefault="00DE7B6D" w:rsidP="00DE7B6D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ร่วมกับเครือข่าย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สร้างความเข้มแข็ง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ในการดูแลสุขภาพให้แก่ประชาชน</w:t>
            </w:r>
          </w:p>
          <w:p w:rsidR="00DE7B6D" w:rsidRPr="00422F58" w:rsidRDefault="00DE7B6D" w:rsidP="00DE7B6D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E7B6D" w:rsidRPr="00422F58" w:rsidRDefault="00DE7B6D" w:rsidP="00DE7B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5" w:type="dxa"/>
          </w:tcPr>
          <w:p w:rsidR="00DE7B6D" w:rsidRPr="00422F58" w:rsidRDefault="00DE7B6D" w:rsidP="006D3820">
            <w:pPr>
              <w:pStyle w:val="a4"/>
              <w:spacing w:after="0" w:line="240" w:lineRule="auto"/>
              <w:ind w:left="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-ร้อยละ 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ของ</w:t>
            </w:r>
            <w:r w:rsidR="006D38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นักศึกษามีความพึงพอใจต่อการดำเนินกิจกรรมในโครงการโดยรวม</w:t>
            </w:r>
            <w:r w:rsidR="006D3820" w:rsidRPr="007D010F">
              <w:rPr>
                <w:rFonts w:ascii="TH Niramit AS" w:hAnsi="TH Niramit AS" w:cs="TH Niramit AS"/>
                <w:sz w:val="28"/>
                <w:cs/>
              </w:rPr>
              <w:t xml:space="preserve">ไม่น้อยกว่า </w:t>
            </w:r>
            <w:r w:rsidR="006D3820" w:rsidRPr="007D010F">
              <w:rPr>
                <w:rFonts w:ascii="TH Niramit AS" w:hAnsi="TH Niramit AS" w:cs="TH Niramit AS"/>
                <w:sz w:val="28"/>
              </w:rPr>
              <w:t xml:space="preserve">3.51 </w:t>
            </w:r>
            <w:r w:rsidR="006D3820" w:rsidRPr="007D010F">
              <w:rPr>
                <w:rFonts w:ascii="TH Niramit AS" w:hAnsi="TH Niramit AS" w:cs="TH Niramit AS"/>
                <w:sz w:val="28"/>
                <w:cs/>
              </w:rPr>
              <w:t xml:space="preserve">จากคะแนนเต็ม </w:t>
            </w:r>
            <w:r w:rsidR="006D3820" w:rsidRPr="007D010F">
              <w:rPr>
                <w:rFonts w:ascii="TH Niramit AS" w:hAnsi="TH Niramit AS" w:cs="TH Niramit AS"/>
                <w:sz w:val="28"/>
              </w:rPr>
              <w:t>5</w:t>
            </w:r>
            <w:r w:rsidR="006D3820">
              <w:rPr>
                <w:rFonts w:ascii="TH Niramit AS" w:hAnsi="TH Niramit AS" w:cs="TH Niramit AS"/>
                <w:sz w:val="28"/>
              </w:rPr>
              <w:t xml:space="preserve">  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วัดโดยการสังเกตพฤติกรรมการเข้าร่วมกิจกรรม และทำแบบสอบถาม</w:t>
            </w:r>
          </w:p>
        </w:tc>
        <w:tc>
          <w:tcPr>
            <w:tcW w:w="2175" w:type="dxa"/>
          </w:tcPr>
          <w:p w:rsidR="006D3820" w:rsidRDefault="00DE7B6D" w:rsidP="006D3820">
            <w:pPr>
              <w:tabs>
                <w:tab w:val="num" w:pos="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100 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ของผู้เข้าร่วมกิจกรรม</w:t>
            </w:r>
          </w:p>
          <w:p w:rsidR="00DE7B6D" w:rsidRPr="00422F58" w:rsidRDefault="006D3820" w:rsidP="006D3820">
            <w:pPr>
              <w:tabs>
                <w:tab w:val="num" w:pos="0"/>
              </w:tabs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="00DE7B6D"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มีความพึงพอใจใน</w:t>
            </w:r>
            <w:r w:rsidR="00DE7B6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การสร้างเครือข่าย</w:t>
            </w:r>
            <w:r w:rsidR="00DE7B6D" w:rsidRPr="00422F5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มีค่าเฉลี่ยเท่ากับ</w:t>
            </w:r>
            <w:r w:rsidR="00DE7B6D" w:rsidRPr="00422F58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="00DE7B6D">
              <w:rPr>
                <w:rFonts w:ascii="TH SarabunPSK" w:eastAsia="Calibri" w:hAnsi="TH SarabunPSK" w:cs="TH SarabunPSK"/>
                <w:sz w:val="32"/>
                <w:szCs w:val="32"/>
              </w:rPr>
              <w:t xml:space="preserve">28 </w:t>
            </w:r>
            <w:r w:rsidR="00DE7B6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อยู่ในระดับมาก</w:t>
            </w:r>
          </w:p>
        </w:tc>
        <w:tc>
          <w:tcPr>
            <w:tcW w:w="1556" w:type="dxa"/>
          </w:tcPr>
          <w:p w:rsidR="00DE7B6D" w:rsidRPr="00422F58" w:rsidRDefault="00DE7B6D" w:rsidP="00DE7B6D">
            <w:pPr>
              <w:pStyle w:val="a4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</w:tc>
        <w:tc>
          <w:tcPr>
            <w:tcW w:w="2126" w:type="dxa"/>
          </w:tcPr>
          <w:p w:rsidR="00DE7B6D" w:rsidRPr="00422F58" w:rsidRDefault="006D3820" w:rsidP="00DE7B6D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ควรเพิ่มระยะเวลาในการสร้างเครือข่าย และสร้าง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จักกันเพื่อการเชื่อมโยงข้อมูลที่เป็นประโยชน์ให้มากขึ้น</w:t>
            </w:r>
          </w:p>
        </w:tc>
      </w:tr>
      <w:tr w:rsidR="00AA3378" w:rsidRPr="00422F58" w:rsidTr="00487905">
        <w:tc>
          <w:tcPr>
            <w:tcW w:w="2175" w:type="dxa"/>
          </w:tcPr>
          <w:p w:rsidR="00DE7B6D" w:rsidRPr="00422F58" w:rsidRDefault="00DE7B6D" w:rsidP="00DE7B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นักศึกษาได้แลกเปลี่ยนประสบการณ์ และความรู้ด้านสุขภาพ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จากประชาชน</w:t>
            </w:r>
          </w:p>
          <w:p w:rsidR="00DE7B6D" w:rsidRPr="00422F58" w:rsidRDefault="00DE7B6D" w:rsidP="00DE7B6D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75" w:type="dxa"/>
          </w:tcPr>
          <w:p w:rsidR="00DE7B6D" w:rsidRPr="00422F58" w:rsidRDefault="00DE7B6D" w:rsidP="006D3820">
            <w:pPr>
              <w:pStyle w:val="a4"/>
              <w:spacing w:after="0" w:line="240" w:lineRule="auto"/>
              <w:ind w:left="0"/>
              <w:jc w:val="both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175" w:type="dxa"/>
          </w:tcPr>
          <w:p w:rsidR="00DE7B6D" w:rsidRPr="00422F58" w:rsidRDefault="006D3820" w:rsidP="006D3820">
            <w:pPr>
              <w:tabs>
                <w:tab w:val="num" w:pos="0"/>
              </w:tabs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มีคะแนนเฉลี่ยความพึงพอใจด้าน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การแลกเปลี่ยนประสบการณ์และความรู้ด้านสุขภาพจากประชาชน มีค่าเฉลี่ยเท่ากับ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36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อยู่ในระดับมาก</w:t>
            </w:r>
          </w:p>
        </w:tc>
        <w:tc>
          <w:tcPr>
            <w:tcW w:w="1556" w:type="dxa"/>
          </w:tcPr>
          <w:p w:rsidR="00DE7B6D" w:rsidRPr="00422F58" w:rsidRDefault="006D3820" w:rsidP="00DE7B6D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</w:tc>
        <w:tc>
          <w:tcPr>
            <w:tcW w:w="2126" w:type="dxa"/>
          </w:tcPr>
          <w:p w:rsidR="00DE7B6D" w:rsidRPr="00422F58" w:rsidRDefault="006D3820" w:rsidP="00DE7B6D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การแลกเปลี่ยนประสบการณ์ยังมีน้อย อยู่ในขั้นต่างคนต่างนำเสนอ ไม่เห็นก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รแลกเปลี่ยนที่สมบูรณ์</w:t>
            </w:r>
          </w:p>
        </w:tc>
      </w:tr>
      <w:tr w:rsidR="00AA3378" w:rsidRPr="00422F58" w:rsidTr="00487905">
        <w:tc>
          <w:tcPr>
            <w:tcW w:w="2175" w:type="dxa"/>
          </w:tcPr>
          <w:p w:rsidR="00DE7B6D" w:rsidRPr="00422F58" w:rsidRDefault="00DE7B6D" w:rsidP="00DE7B6D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นักศึกษาได้เรียนรู้การบูร</w:t>
            </w:r>
            <w:proofErr w:type="spellStart"/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การความรู้ สู่การดูแลสุขภาพประชาชน</w:t>
            </w:r>
          </w:p>
        </w:tc>
        <w:tc>
          <w:tcPr>
            <w:tcW w:w="2175" w:type="dxa"/>
          </w:tcPr>
          <w:p w:rsidR="00DE7B6D" w:rsidRPr="00422F58" w:rsidRDefault="00DE7B6D" w:rsidP="00DE7B6D">
            <w:pPr>
              <w:pStyle w:val="a4"/>
              <w:spacing w:after="0" w:line="240" w:lineRule="auto"/>
              <w:ind w:left="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75" w:type="dxa"/>
          </w:tcPr>
          <w:p w:rsidR="00DE7B6D" w:rsidRPr="00422F58" w:rsidRDefault="006D3820" w:rsidP="00AA3378">
            <w:pPr>
              <w:tabs>
                <w:tab w:val="num" w:pos="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มีคะแนนเฉลี่ยความพึงพอใจ</w:t>
            </w:r>
            <w:r w:rsidR="00AA33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ต่อการ</w:t>
            </w:r>
            <w:r w:rsidR="00AA3378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เรียนรู้การบูร</w:t>
            </w:r>
            <w:proofErr w:type="spellStart"/>
            <w:r w:rsidR="00AA3378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="00AA3378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การความรู้ สู่การดูแลสุขภาพประชาชน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เท่ากับ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</w:t>
            </w:r>
            <w:r w:rsidR="00AA3378">
              <w:rPr>
                <w:rFonts w:ascii="TH SarabunPSK" w:eastAsia="Calibri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อยู่ในระดับมาก</w:t>
            </w:r>
          </w:p>
        </w:tc>
        <w:tc>
          <w:tcPr>
            <w:tcW w:w="1556" w:type="dxa"/>
          </w:tcPr>
          <w:p w:rsidR="00DE7B6D" w:rsidRPr="00422F58" w:rsidRDefault="006D3820" w:rsidP="00DE7B6D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  <w:r w:rsidRPr="00422F58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</w:tc>
        <w:tc>
          <w:tcPr>
            <w:tcW w:w="2126" w:type="dxa"/>
          </w:tcPr>
          <w:p w:rsidR="00DE7B6D" w:rsidRPr="00422F58" w:rsidRDefault="00AA3378" w:rsidP="00DE7B6D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เพิ่มระยะเวลาในการเตรียมการเรียนรู้การบูร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การความรู้ให้กับนักศึกษาให้มากขึ้น</w:t>
            </w:r>
          </w:p>
        </w:tc>
      </w:tr>
    </w:tbl>
    <w:p w:rsidR="00DD56E1" w:rsidRPr="00422F58" w:rsidRDefault="00DD56E1" w:rsidP="00E907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D6233" w:rsidRPr="00422F58" w:rsidRDefault="006D6233" w:rsidP="00F76DB4">
      <w:pPr>
        <w:pStyle w:val="a4"/>
        <w:numPr>
          <w:ilvl w:val="1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841F1">
        <w:rPr>
          <w:rFonts w:ascii="TH SarabunPSK" w:hAnsi="TH SarabunPSK" w:cs="TH SarabunPSK"/>
          <w:sz w:val="32"/>
          <w:szCs w:val="32"/>
          <w:cs/>
        </w:rPr>
        <w:t>ตารางแสดงผลการประเมินเชิงคุณภาพ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</w:rPr>
        <w:t>(</w:t>
      </w:r>
      <w:r w:rsidRPr="00422F58">
        <w:rPr>
          <w:rFonts w:ascii="TH SarabunPSK" w:hAnsi="TH SarabunPSK" w:cs="TH SarabunPSK"/>
          <w:sz w:val="32"/>
          <w:szCs w:val="32"/>
          <w:cs/>
        </w:rPr>
        <w:t>ความสำเร็จตามวัตถุประสงค์ของโครงการ</w:t>
      </w:r>
      <w:r w:rsidRPr="00422F58">
        <w:rPr>
          <w:rFonts w:ascii="TH SarabunPSK" w:hAnsi="TH SarabunPSK" w:cs="TH SarabunPSK"/>
          <w:sz w:val="32"/>
          <w:szCs w:val="32"/>
        </w:rPr>
        <w:t>)</w:t>
      </w:r>
    </w:p>
    <w:p w:rsidR="00F76DB4" w:rsidRPr="00422F58" w:rsidRDefault="00F76DB4" w:rsidP="00F76DB4">
      <w:pPr>
        <w:pStyle w:val="a4"/>
        <w:spacing w:after="0" w:line="240" w:lineRule="auto"/>
        <w:ind w:left="542"/>
        <w:rPr>
          <w:rFonts w:ascii="TH SarabunPSK" w:hAnsi="TH SarabunPSK" w:cs="TH SarabunPSK"/>
          <w:sz w:val="32"/>
          <w:szCs w:val="32"/>
        </w:rPr>
      </w:pPr>
    </w:p>
    <w:tbl>
      <w:tblPr>
        <w:tblW w:w="1050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37"/>
        <w:gridCol w:w="3558"/>
        <w:gridCol w:w="1107"/>
        <w:gridCol w:w="1005"/>
        <w:gridCol w:w="3999"/>
      </w:tblGrid>
      <w:tr w:rsidR="006D6233" w:rsidRPr="00422F58" w:rsidTr="00AA3378">
        <w:trPr>
          <w:tblHeader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6233" w:rsidRPr="00422F58" w:rsidTr="00AA3378">
        <w:trPr>
          <w:tblHeader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6233" w:rsidRPr="00422F58" w:rsidTr="00F76DB4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F76DB4" w:rsidP="00AA3378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เพื่อพัฒนาศักยภาพนักศึกษาด้านการ</w:t>
            </w:r>
            <w:r w:rsidR="00AA33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จิตอาสา 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การทำงานเป็นทีม ความรับผิดชอบต่อหน้าที่ การมีปฏิสัมพันธ์ระหว่างบุคคล ความมีคุณธรรมจริยธรรมในรูปแบบโครงการ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นักศึกษาสามารถทำงานเป็นทีม วางระบบการทำงานชัดเจน มีการมอบหมายงานกันเอง ปรึกษาปัญหาและแก้ไขปัญหา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ด้วยความเป็นกลางและ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ได้ผลลัพธ์ที่ดี </w:t>
            </w:r>
          </w:p>
        </w:tc>
      </w:tr>
      <w:tr w:rsidR="006D6233" w:rsidRPr="00422F58" w:rsidTr="00F76DB4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AA3378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ร่วมกับเครือข่าย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สร้างความเข้มแข็ง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ในการดูแลสุขภาพให้แก่ประชาชน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422F58" w:rsidRDefault="00AA3378" w:rsidP="00AA33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นักศึกษาได้ร่วมมือจากหลายภาคส่วน โดยการสนับสนุนสื่อ สถานที่ กำลังคน และการช่วยเหลือในการจัดกิจกรรมการดูแลสุขภาพประชาชนจนประสบผลสำเร็จเป็นที่น่าพอใจ</w:t>
            </w:r>
          </w:p>
        </w:tc>
      </w:tr>
      <w:tr w:rsidR="006D6233" w:rsidRPr="00422F58" w:rsidTr="00F76DB4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AA3378" w:rsidP="00AA3378">
            <w:pPr>
              <w:spacing w:after="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นักศึกษาได้แลกเปลี่ยนประสบการณ์ และความรู้ด้านสุขภาพ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จากประชาชน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422F58" w:rsidRDefault="006D6233" w:rsidP="00D0323A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422F58" w:rsidRDefault="00611A2F" w:rsidP="00AA3378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เกิดการแลกเปลี่ยนเล็กน้อย ยังไม่เป็นการแลกเปลี่ยนที่สมบูรณ์ </w:t>
            </w:r>
            <w:r w:rsidR="00AA33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ต่างคนต่างนำเสนอข้อมูล </w:t>
            </w:r>
            <w:r w:rsidR="00AA3378">
              <w:rPr>
                <w:rFonts w:ascii="TH SarabunPSK" w:hAnsi="TH SarabunPSK" w:cs="TH SarabunPSK"/>
                <w:sz w:val="32"/>
                <w:szCs w:val="32"/>
                <w:cs/>
              </w:rPr>
              <w:t>การแลกเปลี่ย</w:t>
            </w:r>
            <w:r w:rsidR="00AA3378">
              <w:rPr>
                <w:rFonts w:ascii="TH SarabunPSK" w:hAnsi="TH SarabunPSK" w:cs="TH SarabunPSK" w:hint="cs"/>
                <w:sz w:val="32"/>
                <w:szCs w:val="32"/>
                <w:cs/>
              </w:rPr>
              <w:t>นจึงเกิดขึ้นน้อย</w:t>
            </w:r>
          </w:p>
        </w:tc>
      </w:tr>
      <w:tr w:rsidR="00AA3378" w:rsidRPr="00422F58" w:rsidTr="00F76DB4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378" w:rsidRPr="00422F58" w:rsidRDefault="00AA3378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378" w:rsidRDefault="00AA3378" w:rsidP="00AA3378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นักศึกษาได้เรียนรู้การบูร</w:t>
            </w:r>
            <w:proofErr w:type="spellStart"/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การความรู้ สู่การดูแลสุขภาพประชาชน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378" w:rsidRPr="00422F58" w:rsidRDefault="00AA3378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378" w:rsidRPr="00422F58" w:rsidRDefault="00AA3378" w:rsidP="00D0323A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378" w:rsidRPr="00422F58" w:rsidRDefault="00AA3378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นักศึกษาเกิดการเรียนรู้ในการบูร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การความรู้ที่เรียนมาไปใช้ในการดูแลสุขภาพตามศักยภาพที่ตนเองมีอย่างเต็มที่  </w:t>
            </w:r>
          </w:p>
        </w:tc>
      </w:tr>
    </w:tbl>
    <w:p w:rsidR="00590966" w:rsidRPr="00422F58" w:rsidRDefault="00590966" w:rsidP="00611A2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611A2F" w:rsidRPr="00422F58" w:rsidRDefault="00611A2F" w:rsidP="005E08B4">
      <w:pPr>
        <w:pStyle w:val="a4"/>
        <w:numPr>
          <w:ilvl w:val="1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>ตารางแสดงผลการประเมินความสำเร็จตามตัวชี้วัดของโครงการ</w:t>
      </w:r>
    </w:p>
    <w:tbl>
      <w:tblPr>
        <w:tblW w:w="1049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530"/>
        <w:gridCol w:w="1843"/>
        <w:gridCol w:w="1985"/>
        <w:gridCol w:w="3133"/>
      </w:tblGrid>
      <w:tr w:rsidR="00611A2F" w:rsidRPr="00422F58" w:rsidTr="00E05C60">
        <w:trPr>
          <w:tblHeader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11A2F" w:rsidRPr="00422F58" w:rsidTr="00611A2F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937192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E05C60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การลงทะเบียนเข้าร่วมกิจกรรม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แบบลงทะเบียน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จำนวนผู้เข้าร่วมกิจกรรม   </w:t>
            </w:r>
          </w:p>
          <w:p w:rsidR="00611A2F" w:rsidRPr="00422F58" w:rsidRDefault="00F41216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คิดเป็นร้อยละ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90.00</w:t>
            </w:r>
          </w:p>
        </w:tc>
      </w:tr>
      <w:tr w:rsidR="00937192" w:rsidRPr="00422F58" w:rsidTr="00611A2F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7192" w:rsidRPr="00422F58" w:rsidRDefault="00937192" w:rsidP="00E05C60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841F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841F1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  <w:r w:rsidR="005E08B4" w:rsidRPr="00C841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5E08B4" w:rsidRPr="00C841F1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C841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E08B4" w:rsidRPr="00C841F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มีความพึงพอใจต่อการ</w:t>
            </w:r>
            <w:r w:rsidRPr="00C841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ได้การแลกเปลี่ยนความรู้ซึ่งกัน</w:t>
            </w:r>
            <w:r w:rsidR="00E05C60" w:rsidRPr="00C841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และกันในเรื่อง</w:t>
            </w: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การดูแลสุขภาพ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7192" w:rsidRPr="00422F58" w:rsidRDefault="00E05C60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="00937192" w:rsidRPr="00422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การสังเกตพฤติกรรมการเข้าร่วมกิจกรรม</w:t>
            </w:r>
          </w:p>
          <w:p w:rsidR="005E08B4" w:rsidRPr="00422F58" w:rsidRDefault="005E08B4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-สอบถามการแลกเปลี่ยนเรียนรู้ที่ได้รับ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7192" w:rsidRPr="00422F58" w:rsidRDefault="005E08B4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-แบบสอบถามการแลกเปลี่ยนเรียนรู้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192" w:rsidRPr="00422F58" w:rsidRDefault="005E08B4" w:rsidP="00F41216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="00E05C60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="00F41216">
              <w:rPr>
                <w:rFonts w:ascii="TH SarabunPSK" w:hAnsi="TH SarabunPSK" w:cs="TH SarabunPSK"/>
                <w:sz w:val="32"/>
                <w:szCs w:val="32"/>
                <w:cs/>
              </w:rPr>
              <w:t>ป้าหมายร้อยละ</w:t>
            </w:r>
            <w:r w:rsidR="00F41216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มีความพึงพอใจต่อการ</w:t>
            </w:r>
            <w:r w:rsidR="00E05C60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แลกเปลี่ยนเรียนรู้การดูแลสุขภาพประชาชน</w:t>
            </w:r>
            <w:r w:rsidR="00E05C60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มีคะแนนเฉลี่ย</w:t>
            </w:r>
            <w:r w:rsidR="009F32CB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41216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="009F32CB" w:rsidRPr="00422F5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E05C60" w:rsidRPr="0042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05C60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</w:tc>
      </w:tr>
      <w:tr w:rsidR="00611A2F" w:rsidRPr="00422F58" w:rsidTr="00611A2F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5E08B4" w:rsidP="00F41216">
            <w:pPr>
              <w:tabs>
                <w:tab w:val="left" w:pos="284"/>
              </w:tabs>
              <w:autoSpaceDE w:val="0"/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กลุ่มเป้าหมายได้รับการพัฒนา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  <w:r w:rsidR="00F412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ด้านจิตอาสา คุณธรรม จริยธรรม ทักษะความรู้ ทักษะทางปัญญา ทักษะการสื่อสาร ทักษะเทคโนโลยีสารสนเทศ ทักษะปฏิสัมพันธ์ระหว่างบุคคล ทักษะการเรียนรู้ในศตวรรษที่ </w:t>
            </w:r>
            <w:r w:rsidR="00F41216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ไม่น้อยกว่า 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</w:rPr>
              <w:t xml:space="preserve">3.51 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จากคะแนนเต็ม 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E05C60" w:rsidP="005E08B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สอบถามการ</w:t>
            </w:r>
            <w:r w:rsidR="005E08B4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ได้รับการพัฒนาศักยภาพ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E05C60" w:rsidP="005E08B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E08B4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="00611A2F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สอบถามการ</w:t>
            </w:r>
            <w:r w:rsidR="005E08B4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ได้รับการพัฒนาศักยภาพ</w:t>
            </w:r>
            <w:r w:rsidR="00D578B1" w:rsidRPr="0042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A2F" w:rsidRPr="00422F58" w:rsidRDefault="00611A2F" w:rsidP="00F41216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  <w:r w:rsidRPr="00422F5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การพัฒนาศักยภาพด้าน</w:t>
            </w:r>
            <w:r w:rsidR="00E05C60" w:rsidRPr="00422F5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โดยรวม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412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4.34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</w:tc>
      </w:tr>
      <w:tr w:rsidR="00611A2F" w:rsidRPr="00422F58" w:rsidTr="00611A2F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5E08B4">
            <w:pPr>
              <w:tabs>
                <w:tab w:val="left" w:pos="284"/>
              </w:tabs>
              <w:autoSpaceDE w:val="0"/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5E08B4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5E08B4" w:rsidRPr="00422F58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="005E08B4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กลุ่มเป้าหมายมีความพึงพอใจในกิจกรรมที่ดำเนินการไม่น้อยกว่า 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5E08B4" w:rsidRPr="00422F58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1A2F" w:rsidRPr="00422F58" w:rsidRDefault="00611A2F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A2F" w:rsidRPr="00422F58" w:rsidRDefault="00611A2F" w:rsidP="00F41216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ค่าเฉลี่ยความพึงพอใจ</w:t>
            </w:r>
            <w:r w:rsidR="00D578B1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ในการดำเนินกิจกรรมโดยรวม เท่ากับ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41216">
              <w:rPr>
                <w:rFonts w:ascii="TH SarabunPSK" w:hAnsi="TH SarabunPSK" w:cs="TH SarabunPSK"/>
                <w:sz w:val="32"/>
                <w:szCs w:val="32"/>
              </w:rPr>
              <w:t xml:space="preserve"> 4.32</w:t>
            </w:r>
            <w:r w:rsidRPr="0042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578B1" w:rsidRPr="0042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22F58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อยู่ในระดับมาก</w:t>
            </w:r>
          </w:p>
        </w:tc>
      </w:tr>
    </w:tbl>
    <w:p w:rsidR="00611A2F" w:rsidRDefault="00611A2F" w:rsidP="00611A2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41216" w:rsidRPr="00422F58" w:rsidRDefault="00F41216" w:rsidP="00611A2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E05C60" w:rsidRPr="00E7031D" w:rsidRDefault="00E05C60" w:rsidP="00E7031D">
      <w:pPr>
        <w:pStyle w:val="a4"/>
        <w:numPr>
          <w:ilvl w:val="1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E7031D">
        <w:rPr>
          <w:rFonts w:ascii="TH SarabunPSK" w:hAnsi="TH SarabunPSK" w:cs="TH SarabunPSK"/>
          <w:sz w:val="32"/>
          <w:szCs w:val="32"/>
          <w:cs/>
        </w:rPr>
        <w:lastRenderedPageBreak/>
        <w:t>ตารางแสดงคุณภาพคะแนนต่อการจัดกิจกรรม</w:t>
      </w:r>
      <w:r w:rsidRPr="00E7031D">
        <w:rPr>
          <w:rFonts w:ascii="TH SarabunPSK" w:hAnsi="TH SarabunPSK" w:cs="TH SarabunPSK"/>
          <w:sz w:val="32"/>
          <w:szCs w:val="32"/>
        </w:rPr>
        <w:t>/</w:t>
      </w:r>
      <w:r w:rsidRPr="00E7031D">
        <w:rPr>
          <w:rFonts w:ascii="TH SarabunPSK" w:hAnsi="TH SarabunPSK" w:cs="TH SarabunPSK"/>
          <w:sz w:val="32"/>
          <w:szCs w:val="32"/>
          <w:cs/>
        </w:rPr>
        <w:t>โครงการ</w:t>
      </w:r>
    </w:p>
    <w:tbl>
      <w:tblPr>
        <w:tblW w:w="9320" w:type="dxa"/>
        <w:tblLook w:val="04A0" w:firstRow="1" w:lastRow="0" w:firstColumn="1" w:lastColumn="0" w:noHBand="0" w:noVBand="1"/>
      </w:tblPr>
      <w:tblGrid>
        <w:gridCol w:w="520"/>
        <w:gridCol w:w="6640"/>
        <w:gridCol w:w="1080"/>
        <w:gridCol w:w="1080"/>
      </w:tblGrid>
      <w:tr w:rsidR="00F41216" w:rsidRPr="00F41216" w:rsidTr="00F41216">
        <w:trPr>
          <w:trHeight w:val="37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Mean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SD</w:t>
            </w:r>
          </w:p>
        </w:tc>
      </w:tr>
      <w:tr w:rsidR="00F41216" w:rsidRPr="00F41216" w:rsidTr="00F41216">
        <w:trPr>
          <w:trHeight w:val="3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การพัฒนาศักยภาพนักศึกษา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4.34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41216" w:rsidRPr="00F41216" w:rsidTr="00F41216">
        <w:trPr>
          <w:trHeight w:val="3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ท่านได้รับการพัฒนาศักยภาพจิตอาสา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คุณธรรม จริยธรรม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0.34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ท่านได้รับพัฒนาศักยภาพด้านทักษะทางปัญญา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ท่านได้รับการพัฒนาศักยภาพด้านภาวะผู้นำ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การทำงานเป็นทีมความรับผิดชอบต่อหน้าที่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0.48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ท่านได้รับการพัฒนาศักยภาพด้านทักษะความรู้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0.42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ท่านได้รับการพัฒนาด้านทักษะการคิดวิเคราะห์อย่างมีเหตุผล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ท่านได้รับการพัฒนาด้านทักษะการเรียน</w:t>
            </w:r>
            <w:proofErr w:type="spellStart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รุ้</w:t>
            </w:r>
            <w:proofErr w:type="spellEnd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ในศตวรรษที่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</w:t>
            </w:r>
          </w:p>
        </w:tc>
      </w:tr>
      <w:tr w:rsidR="00F41216" w:rsidRPr="00F41216" w:rsidTr="00F41216">
        <w:trPr>
          <w:trHeight w:val="3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ท่านได้รับการพัฒนาด้านทักษะการสื่อสาร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การใช้ภาษา การใช้เทคโนโลยี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0.33</w:t>
            </w:r>
          </w:p>
        </w:tc>
      </w:tr>
      <w:tr w:rsidR="00F41216" w:rsidRPr="00F41216" w:rsidTr="00F41216">
        <w:trPr>
          <w:trHeight w:val="3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4.31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ท่านได้แลกเปลี่ยนเรียนรู้การดูแลสุขภาพกับประชาชน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0.42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ท่านได้สร้างเครือข่ายทางสุขภาพมากขึ้น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ท่านได้เรียนรู้การบูร</w:t>
            </w:r>
            <w:proofErr w:type="spellStart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ณา</w:t>
            </w:r>
            <w:proofErr w:type="spellEnd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การความรู้ไปถ่ายทอดสู่ประชาชนในการดูแลสุขภาพ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</w:t>
            </w:r>
          </w:p>
        </w:tc>
      </w:tr>
      <w:tr w:rsidR="00F41216" w:rsidRPr="00F41216" w:rsidTr="00F41216">
        <w:trPr>
          <w:trHeight w:val="3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กระบวนการดำเนินงาน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4.30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0.48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ความเหมาะสมของสถานที่ดำเนินการ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อุปกรณ์สื่อการสอนเพียงพอ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0.41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รูปแบบการจัดการกิจกรรมเหมาะสม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0.52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19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</w:t>
            </w:r>
          </w:p>
        </w:tc>
      </w:tr>
      <w:tr w:rsidR="00F41216" w:rsidRPr="00F41216" w:rsidTr="00F41216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นักศึกษามีส่วนร่วมและเข้าถึงกิจกรรมได้ง่าย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</w:t>
            </w:r>
          </w:p>
        </w:tc>
      </w:tr>
      <w:tr w:rsidR="00F41216" w:rsidRPr="00F41216" w:rsidTr="00F41216">
        <w:trPr>
          <w:trHeight w:val="37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216" w:rsidRPr="00F41216" w:rsidRDefault="00F41216" w:rsidP="00F412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                                                                                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AF58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4.32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216" w:rsidRPr="00F41216" w:rsidRDefault="00F41216" w:rsidP="00F4121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:rsidR="00E05C60" w:rsidRPr="00422F58" w:rsidRDefault="00E05C60" w:rsidP="00E05C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3A3742" w:rsidRPr="00422F58" w:rsidRDefault="009F32CB" w:rsidP="003A3742">
      <w:pPr>
        <w:spacing w:after="0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>ผลการประเมินคุณภาพการจัดกิจกรรม</w:t>
      </w:r>
      <w:r w:rsidRPr="00422F58">
        <w:rPr>
          <w:rFonts w:ascii="TH SarabunPSK" w:hAnsi="TH SarabunPSK" w:cs="TH SarabunPSK"/>
          <w:sz w:val="32"/>
          <w:szCs w:val="32"/>
        </w:rPr>
        <w:t>/</w:t>
      </w:r>
      <w:r w:rsidRPr="00422F58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3A3742" w:rsidRPr="00422F58">
        <w:rPr>
          <w:rFonts w:ascii="TH SarabunPSK" w:hAnsi="TH SarabunPSK" w:cs="TH SarabunPSK"/>
          <w:sz w:val="32"/>
          <w:szCs w:val="32"/>
          <w:cs/>
        </w:rPr>
        <w:t xml:space="preserve"> แบ่งได้ดังนี้</w:t>
      </w:r>
    </w:p>
    <w:p w:rsidR="00711A94" w:rsidRDefault="003A3742" w:rsidP="00422F5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 xml:space="preserve"> ด้านการพัฒนาศักยภาพ </w:t>
      </w:r>
      <w:r w:rsidR="009F32CB" w:rsidRPr="00422F58">
        <w:rPr>
          <w:rFonts w:ascii="TH SarabunPSK" w:hAnsi="TH SarabunPSK" w:cs="TH SarabunPSK"/>
          <w:sz w:val="32"/>
          <w:szCs w:val="32"/>
          <w:cs/>
        </w:rPr>
        <w:t>พบว่านักศึกษา</w:t>
      </w:r>
      <w:r w:rsidRPr="00422F58">
        <w:rPr>
          <w:rFonts w:ascii="TH SarabunPSK" w:hAnsi="TH SarabunPSK" w:cs="TH SarabunPSK"/>
          <w:sz w:val="32"/>
          <w:szCs w:val="32"/>
          <w:cs/>
        </w:rPr>
        <w:t>มีความพึงพอใจต่อการได้รับการพัฒนาศักยภาพ</w:t>
      </w:r>
      <w:r w:rsidR="00F41216">
        <w:rPr>
          <w:rFonts w:ascii="TH SarabunPSK" w:hAnsi="TH SarabunPSK" w:cs="TH SarabunPSK" w:hint="cs"/>
          <w:sz w:val="32"/>
          <w:szCs w:val="32"/>
          <w:cs/>
        </w:rPr>
        <w:t xml:space="preserve">โดยรวม เท่ากับ </w:t>
      </w:r>
      <w:r w:rsidR="00AF5850">
        <w:rPr>
          <w:rFonts w:ascii="TH SarabunPSK" w:hAnsi="TH SarabunPSK" w:cs="TH SarabunPSK"/>
          <w:sz w:val="32"/>
          <w:szCs w:val="32"/>
        </w:rPr>
        <w:t xml:space="preserve">4.34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มากที่สุด คือ </w:t>
      </w:r>
      <w:r w:rsidR="00AF5850">
        <w:rPr>
          <w:rFonts w:ascii="TH SarabunPSK" w:hAnsi="TH SarabunPSK" w:cs="TH SarabunPSK" w:hint="cs"/>
          <w:sz w:val="32"/>
          <w:szCs w:val="32"/>
          <w:cs/>
        </w:rPr>
        <w:t>การพัฒนาศักยภาพด้านจิตอา</w:t>
      </w:r>
      <w:r w:rsidR="00711A94">
        <w:rPr>
          <w:rFonts w:ascii="TH SarabunPSK" w:hAnsi="TH SarabunPSK" w:cs="TH SarabunPSK" w:hint="cs"/>
          <w:sz w:val="32"/>
          <w:szCs w:val="32"/>
          <w:cs/>
        </w:rPr>
        <w:t>สา คุณธรรม จริยธรรม มีค่าเฉลี่</w:t>
      </w:r>
      <w:r w:rsidR="00AF5850">
        <w:rPr>
          <w:rFonts w:ascii="TH SarabunPSK" w:hAnsi="TH SarabunPSK" w:cs="TH SarabunPSK" w:hint="cs"/>
          <w:sz w:val="32"/>
          <w:szCs w:val="32"/>
          <w:cs/>
        </w:rPr>
        <w:t>ย</w:t>
      </w:r>
      <w:r w:rsidR="00711A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5850">
        <w:rPr>
          <w:rFonts w:ascii="TH SarabunPSK" w:hAnsi="TH SarabunPSK" w:cs="TH SarabunPSK" w:hint="cs"/>
          <w:sz w:val="32"/>
          <w:szCs w:val="32"/>
          <w:cs/>
        </w:rPr>
        <w:t>เ</w:t>
      </w:r>
      <w:r w:rsidR="00AF5850">
        <w:rPr>
          <w:rFonts w:ascii="TH Niramit AS" w:hAnsi="TH Niramit AS" w:cs="TH Niramit AS"/>
          <w:sz w:val="28"/>
        </w:rPr>
        <w:t>ท</w:t>
      </w:r>
      <w:proofErr w:type="spellStart"/>
      <w:r w:rsidR="00AF5850">
        <w:rPr>
          <w:rFonts w:ascii="TH SarabunPSK" w:hAnsi="TH SarabunPSK" w:cs="TH SarabunPSK" w:hint="cs"/>
          <w:sz w:val="32"/>
          <w:szCs w:val="32"/>
          <w:cs/>
        </w:rPr>
        <w:t>่า</w:t>
      </w:r>
      <w:proofErr w:type="spellEnd"/>
      <w:r w:rsidR="00AF5850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AF5850">
        <w:rPr>
          <w:rFonts w:ascii="TH SarabunPSK" w:hAnsi="TH SarabunPSK" w:cs="TH SarabunPSK"/>
          <w:sz w:val="32"/>
          <w:szCs w:val="32"/>
        </w:rPr>
        <w:t xml:space="preserve">4.69 </w:t>
      </w:r>
      <w:r w:rsidR="00711A94" w:rsidRPr="00422F58">
        <w:rPr>
          <w:rFonts w:ascii="TH SarabunPSK" w:hAnsi="TH SarabunPSK" w:cs="TH SarabunPSK"/>
          <w:sz w:val="32"/>
          <w:szCs w:val="32"/>
          <w:cs/>
        </w:rPr>
        <w:t xml:space="preserve">อยู่ในระดับมากที่สุด </w:t>
      </w:r>
      <w:r w:rsidR="00AF5850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="00AF5850" w:rsidRPr="00F41216">
        <w:rPr>
          <w:rFonts w:ascii="TH SarabunPSK" w:eastAsia="Times New Roman" w:hAnsi="TH SarabunPSK" w:cs="TH SarabunPSK"/>
          <w:color w:val="000000"/>
          <w:sz w:val="28"/>
          <w:cs/>
        </w:rPr>
        <w:t>ด้านภาวะผู้นำ</w:t>
      </w:r>
      <w:r w:rsidR="00AF5850" w:rsidRPr="00F41216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="00AF5850" w:rsidRPr="00F41216">
        <w:rPr>
          <w:rFonts w:ascii="TH SarabunPSK" w:eastAsia="Times New Roman" w:hAnsi="TH SarabunPSK" w:cs="TH SarabunPSK"/>
          <w:color w:val="000000"/>
          <w:sz w:val="28"/>
          <w:cs/>
        </w:rPr>
        <w:t>การทำงานเป็นทีมความรับผิดชอบต่อหน้าที่</w:t>
      </w:r>
      <w:r w:rsidR="00AF5850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="00AF5850" w:rsidRPr="00422F58">
        <w:rPr>
          <w:rFonts w:ascii="TH SarabunPSK" w:hAnsi="TH SarabunPSK" w:cs="TH SarabunPSK"/>
          <w:sz w:val="32"/>
          <w:szCs w:val="32"/>
          <w:cs/>
        </w:rPr>
        <w:t>มีค่าเฉลี่ยเท่ากับ</w:t>
      </w:r>
      <w:r w:rsidR="00AF5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5850">
        <w:rPr>
          <w:rFonts w:ascii="TH SarabunPSK" w:hAnsi="TH SarabunPSK" w:cs="TH SarabunPSK"/>
          <w:sz w:val="32"/>
          <w:szCs w:val="32"/>
        </w:rPr>
        <w:t xml:space="preserve">4.53 </w:t>
      </w:r>
      <w:r w:rsidR="00AF5850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="00AF5850">
        <w:rPr>
          <w:rFonts w:ascii="TH SarabunPSK" w:hAnsi="TH SarabunPSK" w:cs="TH SarabunPSK" w:hint="cs"/>
          <w:sz w:val="32"/>
          <w:szCs w:val="32"/>
          <w:cs/>
        </w:rPr>
        <w:t xml:space="preserve">ทักษะทางปัญญา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มีค่าเฉลี่ยเท่ากับ </w:t>
      </w:r>
      <w:r w:rsidR="00AF5850">
        <w:rPr>
          <w:rFonts w:ascii="TH SarabunPSK" w:hAnsi="TH SarabunPSK" w:cs="TH SarabunPSK"/>
          <w:sz w:val="32"/>
          <w:szCs w:val="32"/>
        </w:rPr>
        <w:t>4.46</w:t>
      </w:r>
      <w:r w:rsidR="00711A94">
        <w:rPr>
          <w:rFonts w:ascii="TH SarabunPSK" w:hAnsi="TH SarabunPSK" w:cs="TH SarabunPSK"/>
          <w:sz w:val="32"/>
          <w:szCs w:val="32"/>
        </w:rPr>
        <w:t xml:space="preserve"> </w:t>
      </w:r>
      <w:r w:rsidR="00711A94" w:rsidRPr="00422F58">
        <w:rPr>
          <w:rFonts w:ascii="TH SarabunPSK" w:hAnsi="TH SarabunPSK" w:cs="TH SarabunPSK"/>
          <w:sz w:val="32"/>
          <w:szCs w:val="32"/>
          <w:cs/>
        </w:rPr>
        <w:t>อยู่ในระดับมากที่สุด</w:t>
      </w:r>
    </w:p>
    <w:p w:rsidR="00711A94" w:rsidRDefault="00711A94" w:rsidP="00422F5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ด้านวัตถุประสงค์ของโครงการ พบว่าคะแนนความพึงพอใจโดยรวมมีค่าเฉลี่ย เท่ากับ </w:t>
      </w:r>
      <w:r w:rsidR="003A3742"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4.31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มากที่สุดคือ </w:t>
      </w:r>
      <w:r w:rsidR="003A3742"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1216">
        <w:rPr>
          <w:rFonts w:ascii="TH SarabunPSK" w:eastAsia="Times New Roman" w:hAnsi="TH SarabunPSK" w:cs="TH SarabunPSK"/>
          <w:color w:val="000000"/>
          <w:sz w:val="28"/>
          <w:cs/>
        </w:rPr>
        <w:t>ได้แลกเปลี่ยนเรียนรู้การดูแลสุขภาพกับประชาชน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มีค่าเฉลี่ย เท่ากับ</w:t>
      </w:r>
      <w:r>
        <w:rPr>
          <w:rFonts w:ascii="TH SarabunPSK" w:hAnsi="TH SarabunPSK" w:cs="TH SarabunPSK"/>
          <w:sz w:val="32"/>
          <w:szCs w:val="32"/>
        </w:rPr>
        <w:t xml:space="preserve"> 4.3</w:t>
      </w:r>
      <w:r w:rsidR="003A3742" w:rsidRPr="00422F58">
        <w:rPr>
          <w:rFonts w:ascii="TH SarabunPSK" w:hAnsi="TH SarabunPSK" w:cs="TH SarabunPSK"/>
          <w:sz w:val="32"/>
          <w:szCs w:val="32"/>
        </w:rPr>
        <w:t>6</w:t>
      </w:r>
      <w:r w:rsidR="00422F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="00422F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 คือ </w:t>
      </w:r>
      <w:r w:rsidRPr="00F41216">
        <w:rPr>
          <w:rFonts w:ascii="TH SarabunPSK" w:eastAsia="Times New Roman" w:hAnsi="TH SarabunPSK" w:cs="TH SarabunPSK"/>
          <w:color w:val="000000"/>
          <w:sz w:val="28"/>
          <w:cs/>
        </w:rPr>
        <w:t>ได้เรียนรู้การบูร</w:t>
      </w:r>
      <w:proofErr w:type="spellStart"/>
      <w:r w:rsidRPr="00F41216">
        <w:rPr>
          <w:rFonts w:ascii="TH SarabunPSK" w:eastAsia="Times New Roman" w:hAnsi="TH SarabunPSK" w:cs="TH SarabunPSK"/>
          <w:color w:val="000000"/>
          <w:sz w:val="28"/>
          <w:cs/>
        </w:rPr>
        <w:t>ณา</w:t>
      </w:r>
      <w:proofErr w:type="spellEnd"/>
      <w:r w:rsidRPr="00F41216">
        <w:rPr>
          <w:rFonts w:ascii="TH SarabunPSK" w:eastAsia="Times New Roman" w:hAnsi="TH SarabunPSK" w:cs="TH SarabunPSK"/>
          <w:color w:val="000000"/>
          <w:sz w:val="28"/>
          <w:cs/>
        </w:rPr>
        <w:t>การความรู้ไปถ่ายทอดสู่ประชาชนในการดูแลสุขภาพ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มีค่าเฉลี่ย เท่ากับ</w:t>
      </w:r>
      <w:r>
        <w:rPr>
          <w:rFonts w:ascii="TH SarabunPSK" w:hAnsi="TH SarabunPSK" w:cs="TH SarabunPSK"/>
          <w:sz w:val="32"/>
          <w:szCs w:val="32"/>
        </w:rPr>
        <w:t xml:space="preserve"> 4.30</w:t>
      </w:r>
      <w:r w:rsidR="00422F58" w:rsidRPr="00422F5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การ</w:t>
      </w:r>
      <w:r w:rsidRPr="00F41216">
        <w:rPr>
          <w:rFonts w:ascii="TH SarabunPSK" w:eastAsia="Times New Roman" w:hAnsi="TH SarabunPSK" w:cs="TH SarabunPSK"/>
          <w:color w:val="000000"/>
          <w:sz w:val="28"/>
          <w:cs/>
        </w:rPr>
        <w:t>ได้สร้างเครือข่ายทางสุขภาพมากขึ้น</w:t>
      </w:r>
      <w:r w:rsidR="00422F58"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 เท่ากับ </w:t>
      </w:r>
      <w:r>
        <w:rPr>
          <w:rFonts w:ascii="TH SarabunPSK" w:hAnsi="TH SarabunPSK" w:cs="TH SarabunPSK"/>
          <w:sz w:val="32"/>
          <w:szCs w:val="32"/>
        </w:rPr>
        <w:t>4.28</w:t>
      </w:r>
      <w:r w:rsidR="00422F58" w:rsidRPr="00422F58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3A3742" w:rsidRPr="00422F58" w:rsidRDefault="003A3742" w:rsidP="00422F58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lastRenderedPageBreak/>
        <w:t xml:space="preserve">ความพึงพอใจต่อการจัดกิจกรรมโดยรวมเท่ากับ  </w:t>
      </w:r>
      <w:r w:rsidR="00711A94">
        <w:rPr>
          <w:rFonts w:ascii="TH SarabunPSK" w:hAnsi="TH SarabunPSK" w:cs="TH SarabunPSK"/>
          <w:sz w:val="32"/>
          <w:szCs w:val="32"/>
        </w:rPr>
        <w:t>4.32</w:t>
      </w:r>
      <w:r w:rsidRPr="00422F58">
        <w:rPr>
          <w:rFonts w:ascii="TH SarabunPSK" w:hAnsi="TH SarabunPSK" w:cs="TH SarabunPSK"/>
          <w:sz w:val="32"/>
          <w:szCs w:val="32"/>
        </w:rPr>
        <w:t xml:space="preserve">  </w:t>
      </w:r>
      <w:r w:rsidR="00711A94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>โดยค่าเฉลี่ยพึงพอใจที่มีคะแนนเฉลี่</w:t>
      </w:r>
      <w:r w:rsidR="00711A94">
        <w:rPr>
          <w:rFonts w:ascii="TH SarabunPSK" w:hAnsi="TH SarabunPSK" w:cs="TH SarabunPSK" w:hint="cs"/>
          <w:sz w:val="32"/>
          <w:szCs w:val="32"/>
          <w:cs/>
        </w:rPr>
        <w:t>ย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มากที่สุด คือ </w:t>
      </w:r>
      <w:r w:rsidR="00711A94">
        <w:rPr>
          <w:rFonts w:ascii="TH SarabunPSK" w:hAnsi="TH SarabunPSK" w:cs="TH SarabunPSK" w:hint="cs"/>
          <w:sz w:val="32"/>
          <w:szCs w:val="32"/>
          <w:cs/>
        </w:rPr>
        <w:t xml:space="preserve">ความเหมาะสมของสถานที่ดำเนินการ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มีค่าเฉลี่ย เท่ากับ </w:t>
      </w:r>
      <w:r w:rsidR="00711A94">
        <w:rPr>
          <w:rFonts w:ascii="TH SarabunPSK" w:hAnsi="TH SarabunPSK" w:cs="TH SarabunPSK"/>
          <w:sz w:val="32"/>
          <w:szCs w:val="32"/>
        </w:rPr>
        <w:t>4.44</w:t>
      </w:r>
      <w:r w:rsidRPr="00422F58">
        <w:rPr>
          <w:rFonts w:ascii="TH SarabunPSK" w:hAnsi="TH SarabunPSK" w:cs="TH SarabunPSK"/>
          <w:sz w:val="32"/>
          <w:szCs w:val="32"/>
        </w:rPr>
        <w:t xml:space="preserve">  </w:t>
      </w:r>
      <w:r w:rsidR="00711A94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รองลงมา คือ </w:t>
      </w:r>
      <w:r w:rsidR="00711A94" w:rsidRPr="00F41216">
        <w:rPr>
          <w:rFonts w:ascii="TH SarabunPSK" w:eastAsia="Times New Roman" w:hAnsi="TH SarabunPSK" w:cs="TH SarabunPSK"/>
          <w:color w:val="000000"/>
          <w:sz w:val="28"/>
          <w:cs/>
        </w:rPr>
        <w:t>การประชาสัมพันธ์รับรู้ได้ทั่วถึง</w:t>
      </w:r>
      <w:r w:rsidR="00711A94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และ</w:t>
      </w:r>
      <w:r w:rsidR="00711A94" w:rsidRPr="00F41216">
        <w:rPr>
          <w:rFonts w:ascii="TH SarabunPSK" w:eastAsia="Times New Roman" w:hAnsi="TH SarabunPSK" w:cs="TH SarabunPSK"/>
          <w:color w:val="000000"/>
          <w:sz w:val="28"/>
          <w:cs/>
        </w:rPr>
        <w:t>รูปแบบการจัดการกิจกรรมเหมาะสม</w:t>
      </w:r>
      <w:r w:rsidR="00711A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1A94">
        <w:rPr>
          <w:rFonts w:ascii="TH SarabunPSK" w:hAnsi="TH SarabunPSK" w:cs="TH SarabunPSK"/>
          <w:sz w:val="32"/>
          <w:szCs w:val="32"/>
          <w:cs/>
        </w:rPr>
        <w:t>มีคะแนนเฉลี่ยเท่ากัน คือ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1A94">
        <w:rPr>
          <w:rFonts w:ascii="TH SarabunPSK" w:hAnsi="TH SarabunPSK" w:cs="TH SarabunPSK"/>
          <w:sz w:val="32"/>
          <w:szCs w:val="32"/>
        </w:rPr>
        <w:t xml:space="preserve">4.35 </w:t>
      </w:r>
      <w:r w:rsidR="00422F58"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="00711A94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="00711A94">
        <w:rPr>
          <w:rFonts w:ascii="TH SarabunPSK" w:hAnsi="TH SarabunPSK" w:cs="TH SarabunPSK" w:hint="cs"/>
          <w:sz w:val="32"/>
          <w:szCs w:val="32"/>
          <w:cs/>
        </w:rPr>
        <w:t>เช่นกัน</w:t>
      </w:r>
    </w:p>
    <w:p w:rsidR="00422F58" w:rsidRPr="00422F58" w:rsidRDefault="00422F58" w:rsidP="00422F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22F58" w:rsidRPr="00422F58" w:rsidRDefault="00422F58" w:rsidP="00422F58">
      <w:pPr>
        <w:spacing w:after="0"/>
        <w:rPr>
          <w:rFonts w:ascii="TH SarabunPSK" w:hAnsi="TH SarabunPSK" w:cs="TH SarabunPSK"/>
          <w:sz w:val="32"/>
          <w:szCs w:val="32"/>
        </w:rPr>
      </w:pPr>
      <w:r w:rsidRPr="00C841F1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C841F1">
        <w:rPr>
          <w:rFonts w:ascii="TH SarabunPSK" w:hAnsi="TH SarabunPSK" w:cs="TH SarabunPSK"/>
          <w:b/>
          <w:bCs/>
          <w:sz w:val="32"/>
          <w:szCs w:val="32"/>
          <w:cs/>
        </w:rPr>
        <w:t>สรุปและวิเคราะห์ผล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</w:t>
      </w:r>
      <w:r w:rsidRPr="00422F58">
        <w:rPr>
          <w:rFonts w:ascii="TH SarabunPSK" w:hAnsi="TH SarabunPSK" w:cs="TH SarabunPSK"/>
          <w:sz w:val="32"/>
          <w:szCs w:val="32"/>
        </w:rPr>
        <w:t xml:space="preserve">7.1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สรุปผล  </w:t>
      </w:r>
    </w:p>
    <w:p w:rsidR="00422F58" w:rsidRPr="00630E1C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422F58">
        <w:rPr>
          <w:rFonts w:ascii="TH SarabunPSK" w:hAnsi="TH SarabunPSK" w:cs="TH SarabunPSK"/>
          <w:sz w:val="32"/>
          <w:szCs w:val="32"/>
          <w:cs/>
        </w:rPr>
        <w:t>การจัดโครงการ</w:t>
      </w:r>
      <w:r w:rsidR="00711A94">
        <w:rPr>
          <w:rFonts w:ascii="TH SarabunPSK" w:hAnsi="TH SarabunPSK" w:cs="TH SarabunPSK" w:hint="cs"/>
          <w:sz w:val="32"/>
          <w:szCs w:val="32"/>
          <w:cs/>
        </w:rPr>
        <w:t xml:space="preserve">”ค่ายอาสาดูแลสุขภาพประชาชนชาวลุ่มน้ำโขง”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630E1C">
        <w:rPr>
          <w:rFonts w:ascii="TH SarabunPSK" w:hAnsi="TH SarabunPSK" w:cs="TH SarabunPSK"/>
          <w:sz w:val="32"/>
          <w:szCs w:val="32"/>
        </w:rPr>
        <w:t>2561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>นี้ เป็นการจัดกิจกรรมที่สอนให้น</w:t>
      </w:r>
      <w:r w:rsidR="00AE776A">
        <w:rPr>
          <w:rFonts w:ascii="TH SarabunPSK" w:hAnsi="TH SarabunPSK" w:cs="TH SarabunPSK"/>
          <w:sz w:val="32"/>
          <w:szCs w:val="32"/>
          <w:cs/>
        </w:rPr>
        <w:t xml:space="preserve">ักศึกษาได้รับการพัฒนาศักยภาพด้าน </w:t>
      </w:r>
      <w:r w:rsidRPr="00422F58">
        <w:rPr>
          <w:rFonts w:ascii="TH SarabunPSK" w:hAnsi="TH SarabunPSK" w:cs="TH SarabunPSK"/>
          <w:sz w:val="32"/>
          <w:szCs w:val="32"/>
          <w:cs/>
        </w:rPr>
        <w:t>การ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มีจิตอาสา คุณธรรม จริยธรรม การ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ทำงานเป็นทีม ได้รับการพัฒนา </w:t>
      </w:r>
      <w:r w:rsidRPr="00422F5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การพัฒนาด้านการมีภาวะผู้นำ และความมีคุณธรรมจริยธรรม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0E1C">
        <w:rPr>
          <w:rFonts w:ascii="TH SarabunPSK" w:hAnsi="TH SarabunPSK" w:cs="TH SarabunPSK" w:hint="cs"/>
          <w:sz w:val="32"/>
          <w:szCs w:val="32"/>
          <w:cs/>
        </w:rPr>
        <w:t xml:space="preserve">การมีปฏิสัมพันธ์ระหว่างบุคคล รวมทั้งการคิดวิเคราะห์อย่างมีเหตุผล </w:t>
      </w:r>
      <w:r w:rsidR="00AE776A">
        <w:rPr>
          <w:rFonts w:ascii="TH SarabunPSK" w:hAnsi="TH SarabunPSK" w:cs="TH SarabunPSK" w:hint="cs"/>
          <w:sz w:val="32"/>
          <w:szCs w:val="32"/>
          <w:cs/>
        </w:rPr>
        <w:t xml:space="preserve">ทักษะทางการสื่อสารเทคโนโลยี ทักษะการเรียนรู้ในศตวรรษที่ </w:t>
      </w:r>
      <w:r w:rsidR="00AE776A">
        <w:rPr>
          <w:rFonts w:ascii="TH SarabunPSK" w:hAnsi="TH SarabunPSK" w:cs="TH SarabunPSK"/>
          <w:sz w:val="32"/>
          <w:szCs w:val="32"/>
        </w:rPr>
        <w:t xml:space="preserve">21 </w:t>
      </w:r>
      <w:r w:rsidRPr="00422F58">
        <w:rPr>
          <w:rFonts w:ascii="TH SarabunPSK" w:hAnsi="TH SarabunPSK" w:cs="TH SarabunPSK"/>
          <w:sz w:val="32"/>
          <w:szCs w:val="32"/>
          <w:cs/>
        </w:rPr>
        <w:t>โดยจัดให้คณะกรรมการสโมสร</w:t>
      </w:r>
      <w:r w:rsidR="00630E1C">
        <w:rPr>
          <w:rFonts w:ascii="TH SarabunPSK" w:hAnsi="TH SarabunPSK" w:cs="TH SarabunPSK" w:hint="cs"/>
          <w:sz w:val="32"/>
          <w:szCs w:val="32"/>
          <w:cs/>
        </w:rPr>
        <w:t>นึกศึกษา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ชมรม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อาสาพยาบาล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และคณะกรรมการฝ่ายกิจการนักศึกษาเป็นผู้รับผิดชอบกิจกรรม </w:t>
      </w:r>
      <w:r w:rsidR="00AE776A">
        <w:rPr>
          <w:rFonts w:ascii="TH SarabunPSK" w:hAnsi="TH SarabunPSK" w:cs="TH SarabunPSK" w:hint="cs"/>
          <w:sz w:val="32"/>
          <w:szCs w:val="32"/>
          <w:cs/>
        </w:rPr>
        <w:t xml:space="preserve">และศิษย์เก่า </w:t>
      </w:r>
      <w:r w:rsidRPr="00422F58">
        <w:rPr>
          <w:rFonts w:ascii="TH SarabunPSK" w:hAnsi="TH SarabunPSK" w:cs="TH SarabunPSK"/>
          <w:sz w:val="32"/>
          <w:szCs w:val="32"/>
          <w:cs/>
        </w:rPr>
        <w:t>มีการมอบหมายหน้าที่ในการดำเนินงา</w:t>
      </w:r>
      <w:r w:rsidR="00AE776A">
        <w:rPr>
          <w:rFonts w:ascii="TH SarabunPSK" w:hAnsi="TH SarabunPSK" w:cs="TH SarabunPSK"/>
          <w:sz w:val="32"/>
          <w:szCs w:val="32"/>
          <w:cs/>
        </w:rPr>
        <w:t>น วิเคราะห์ปัญหาจากการจัด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ประสบการณ์การจัด</w:t>
      </w:r>
      <w:r w:rsidR="00AE776A">
        <w:rPr>
          <w:rFonts w:ascii="TH SarabunPSK" w:hAnsi="TH SarabunPSK" w:cs="TH SarabunPSK"/>
          <w:sz w:val="32"/>
          <w:szCs w:val="32"/>
          <w:cs/>
        </w:rPr>
        <w:t>กิจกรร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มที่ผ่านมา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เพื่อนำมาวางแผนงานในการปีการศึกษา </w:t>
      </w:r>
      <w:r w:rsidR="00630E1C">
        <w:rPr>
          <w:rFonts w:ascii="TH SarabunPSK" w:hAnsi="TH SarabunPSK" w:cs="TH SarabunPSK"/>
          <w:sz w:val="32"/>
          <w:szCs w:val="32"/>
        </w:rPr>
        <w:t>2561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เพื่อป้องกันการเกิดปัญหาเดิมซ้ำๆ มีการวางแผนเพื่อแก้ไขปัญหาหรือข้อบกพร่องต่างๆที่เกิดขึ้น  </w:t>
      </w:r>
      <w:r w:rsidR="00630E1C">
        <w:rPr>
          <w:rFonts w:ascii="TH SarabunPSK" w:hAnsi="TH SarabunPSK" w:cs="TH SarabunPSK" w:hint="cs"/>
          <w:sz w:val="32"/>
          <w:szCs w:val="32"/>
          <w:cs/>
        </w:rPr>
        <w:t>นอกจากนั้นยังมีการสร้างเครือข่าย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กับองค์กรท้องถิ่น โรงเรียนในพื้นที่ เพื่อ</w:t>
      </w:r>
      <w:r w:rsidR="00630E1C">
        <w:rPr>
          <w:rFonts w:ascii="TH SarabunPSK" w:hAnsi="TH SarabunPSK" w:cs="TH SarabunPSK" w:hint="cs"/>
          <w:sz w:val="32"/>
          <w:szCs w:val="32"/>
          <w:cs/>
        </w:rPr>
        <w:t>การดูแลสุขภาพประชาชนในเขต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พื้นที่ดำเนินการมาทำกิจกรรมร่วมกันมีการ</w:t>
      </w:r>
      <w:r w:rsidR="00630E1C">
        <w:rPr>
          <w:rFonts w:ascii="TH SarabunPSK" w:hAnsi="TH SarabunPSK" w:cs="TH SarabunPSK" w:hint="cs"/>
          <w:sz w:val="32"/>
          <w:szCs w:val="32"/>
          <w:cs/>
        </w:rPr>
        <w:t>แลกเปลี่ยนกับ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ประสบการณ์การดูแลสุขภาพกับ</w:t>
      </w:r>
      <w:r w:rsidR="00630E1C">
        <w:rPr>
          <w:rFonts w:ascii="TH SarabunPSK" w:hAnsi="TH SarabunPSK" w:cs="TH SarabunPSK" w:hint="cs"/>
          <w:sz w:val="32"/>
          <w:szCs w:val="32"/>
          <w:cs/>
        </w:rPr>
        <w:t>ประชาชนในเขตบ้าน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บัวโคก</w:t>
      </w:r>
      <w:r w:rsidR="00630E1C">
        <w:rPr>
          <w:rFonts w:ascii="TH SarabunPSK" w:hAnsi="TH SarabunPSK" w:cs="TH SarabunPSK" w:hint="cs"/>
          <w:sz w:val="32"/>
          <w:szCs w:val="32"/>
          <w:cs/>
        </w:rPr>
        <w:t xml:space="preserve"> ตำบล</w:t>
      </w:r>
      <w:r w:rsidR="00AE776A">
        <w:rPr>
          <w:rFonts w:ascii="TH SarabunPSK" w:hAnsi="TH SarabunPSK" w:cs="TH SarabunPSK" w:hint="cs"/>
          <w:sz w:val="32"/>
          <w:szCs w:val="32"/>
          <w:cs/>
        </w:rPr>
        <w:t>โพธิ์หมากแข้ง อ.บึงโขงหลง</w:t>
      </w:r>
      <w:r w:rsidR="00630E1C">
        <w:rPr>
          <w:rFonts w:ascii="TH SarabunPSK" w:hAnsi="TH SarabunPSK" w:cs="TH SarabunPSK" w:hint="cs"/>
          <w:sz w:val="32"/>
          <w:szCs w:val="32"/>
          <w:cs/>
        </w:rPr>
        <w:t xml:space="preserve"> จ.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บึงกาฬ</w:t>
      </w:r>
      <w:r w:rsidR="00630E1C">
        <w:rPr>
          <w:rFonts w:ascii="TH SarabunPSK" w:hAnsi="TH SarabunPSK" w:cs="TH SarabunPSK" w:hint="cs"/>
          <w:sz w:val="32"/>
          <w:szCs w:val="32"/>
          <w:cs/>
        </w:rPr>
        <w:t xml:space="preserve"> ซึ่งเป็นแหล่งเรียนรู้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ที่น่าสนใจ</w:t>
      </w:r>
      <w:r w:rsidR="00630E1C">
        <w:rPr>
          <w:rFonts w:ascii="TH SarabunPSK" w:hAnsi="TH SarabunPSK" w:cs="TH SarabunPSK" w:hint="cs"/>
          <w:sz w:val="32"/>
          <w:szCs w:val="32"/>
          <w:cs/>
        </w:rPr>
        <w:t xml:space="preserve"> ซึ่งผลการดำเนินกิจกรรมเป็นที่น่าพอใจ สามารถพัฒนาศักยภาพนักศึกษาได้ตามเป้าหมายตั้งไว้ และนักศึกษาเกิดความพึงพอใจต่อการได้รับการพัฒนาศักยภาพและการจัดกิจกรรมโดยรวม อยู่ในระดับมาก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วิเคราะห์ผลการจัดกิจกรรม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</w:t>
      </w:r>
      <w:r w:rsidRPr="00422F58">
        <w:rPr>
          <w:rFonts w:ascii="TH SarabunPSK" w:hAnsi="TH SarabunPSK" w:cs="TH SarabunPSK"/>
          <w:sz w:val="32"/>
          <w:szCs w:val="32"/>
        </w:rPr>
        <w:t xml:space="preserve">7.2.1 </w:t>
      </w:r>
      <w:proofErr w:type="gramStart"/>
      <w:r w:rsidRPr="00422F58">
        <w:rPr>
          <w:rFonts w:ascii="TH SarabunPSK" w:hAnsi="TH SarabunPSK" w:cs="TH SarabunPSK"/>
          <w:sz w:val="32"/>
          <w:szCs w:val="32"/>
          <w:cs/>
        </w:rPr>
        <w:t xml:space="preserve">จุดเด่น </w:t>
      </w:r>
      <w:r w:rsidRPr="00422F58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22F58">
        <w:rPr>
          <w:rFonts w:ascii="TH SarabunPSK" w:hAnsi="TH SarabunPSK" w:cs="TH SarabunPSK"/>
          <w:sz w:val="32"/>
          <w:szCs w:val="32"/>
        </w:rPr>
        <w:t xml:space="preserve"> 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422F58">
        <w:rPr>
          <w:rFonts w:ascii="TH SarabunPSK" w:hAnsi="TH SarabunPSK" w:cs="TH SarabunPSK"/>
          <w:sz w:val="32"/>
          <w:szCs w:val="32"/>
        </w:rPr>
        <w:t>-</w:t>
      </w:r>
      <w:r w:rsidRPr="00422F58">
        <w:rPr>
          <w:rFonts w:ascii="TH SarabunPSK" w:hAnsi="TH SarabunPSK" w:cs="TH SarabunPSK"/>
          <w:sz w:val="32"/>
          <w:szCs w:val="32"/>
          <w:cs/>
        </w:rPr>
        <w:t>คณะกรรมการดำเนินงานนำข้อเสนอแนะ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ประสบการณ์การจัด</w:t>
      </w:r>
      <w:r w:rsidRPr="00422F58">
        <w:rPr>
          <w:rFonts w:ascii="TH SarabunPSK" w:hAnsi="TH SarabunPSK" w:cs="TH SarabunPSK"/>
          <w:sz w:val="32"/>
          <w:szCs w:val="32"/>
          <w:cs/>
        </w:rPr>
        <w:t>การจัดกิจกรรม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จากศิษย์เก่า อาจารย์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มาเป็นแนวทางในการแก้ไขปัญหาที่อาจเกิดซ้ำในปีการศึกษา </w:t>
      </w:r>
      <w:r w:rsidR="00630E1C">
        <w:rPr>
          <w:rFonts w:ascii="TH SarabunPSK" w:hAnsi="TH SarabunPSK" w:cs="TH SarabunPSK"/>
          <w:sz w:val="32"/>
          <w:szCs w:val="32"/>
        </w:rPr>
        <w:t>2561</w:t>
      </w:r>
    </w:p>
    <w:p w:rsid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422F58">
        <w:rPr>
          <w:rFonts w:ascii="TH SarabunPSK" w:hAnsi="TH SarabunPSK" w:cs="TH SarabunPSK"/>
          <w:sz w:val="32"/>
          <w:szCs w:val="32"/>
        </w:rPr>
        <w:t>-</w:t>
      </w:r>
      <w:r w:rsidRPr="00422F58">
        <w:rPr>
          <w:rFonts w:ascii="TH SarabunPSK" w:hAnsi="TH SarabunPSK" w:cs="TH SarabunPSK"/>
          <w:sz w:val="32"/>
          <w:szCs w:val="32"/>
          <w:cs/>
        </w:rPr>
        <w:t>คณะกรรมการดำเนินงานสามารถแก้ไขปัญหาได้ตรงประเด็นและทันเหตุการณ์</w:t>
      </w:r>
    </w:p>
    <w:p w:rsidR="00630E1C" w:rsidRPr="00422F58" w:rsidRDefault="00630E1C" w:rsidP="00422F58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-คณะกรรมการดำเนินงาน</w:t>
      </w:r>
      <w:r w:rsidR="00AE776A">
        <w:rPr>
          <w:rFonts w:ascii="TH SarabunPSK" w:hAnsi="TH SarabunPSK" w:cs="TH SarabunPSK" w:hint="cs"/>
          <w:sz w:val="32"/>
          <w:szCs w:val="32"/>
          <w:cs/>
        </w:rPr>
        <w:t>และเครือข่าย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มีความเข้มแข็ง และตั้งใจทำงานร่วมกันเป็นอย่างดี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</w:t>
      </w:r>
      <w:r w:rsidRPr="00422F58">
        <w:rPr>
          <w:rFonts w:ascii="TH SarabunPSK" w:hAnsi="TH SarabunPSK" w:cs="TH SarabunPSK"/>
          <w:sz w:val="32"/>
          <w:szCs w:val="32"/>
        </w:rPr>
        <w:t xml:space="preserve">7.2 </w:t>
      </w:r>
      <w:proofErr w:type="gramStart"/>
      <w:r w:rsidRPr="00422F58">
        <w:rPr>
          <w:rFonts w:ascii="TH SarabunPSK" w:hAnsi="TH SarabunPSK" w:cs="TH SarabunPSK"/>
          <w:sz w:val="32"/>
          <w:szCs w:val="32"/>
          <w:cs/>
        </w:rPr>
        <w:t xml:space="preserve">จุดพัฒนา </w:t>
      </w:r>
      <w:r w:rsidRPr="00422F58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22F58">
        <w:rPr>
          <w:rFonts w:ascii="TH SarabunPSK" w:hAnsi="TH SarabunPSK" w:cs="TH SarabunPSK"/>
          <w:sz w:val="32"/>
          <w:szCs w:val="32"/>
        </w:rPr>
        <w:t xml:space="preserve"> </w:t>
      </w:r>
    </w:p>
    <w:p w:rsidR="00422F58" w:rsidRPr="00422F58" w:rsidRDefault="00422F58" w:rsidP="00AE776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422F58">
        <w:rPr>
          <w:rFonts w:ascii="TH SarabunPSK" w:hAnsi="TH SarabunPSK" w:cs="TH SarabunPSK"/>
          <w:sz w:val="32"/>
          <w:szCs w:val="32"/>
        </w:rPr>
        <w:t>-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ปรับกลยุทธ์</w:t>
      </w:r>
      <w:r w:rsidR="00AE776A">
        <w:rPr>
          <w:rFonts w:ascii="TH SarabunPSK" w:hAnsi="TH SarabunPSK" w:cs="TH SarabunPSK"/>
          <w:sz w:val="32"/>
          <w:szCs w:val="32"/>
          <w:cs/>
        </w:rPr>
        <w:t>ในการ</w:t>
      </w:r>
      <w:r w:rsidR="00AE776A" w:rsidRPr="00422F58">
        <w:rPr>
          <w:rFonts w:ascii="TH SarabunPSK" w:hAnsi="TH SarabunPSK" w:cs="TH SarabunPSK"/>
          <w:sz w:val="32"/>
          <w:szCs w:val="32"/>
          <w:cs/>
        </w:rPr>
        <w:t>พัฒนา</w:t>
      </w:r>
      <w:r w:rsidR="00AE776A">
        <w:rPr>
          <w:rFonts w:ascii="TH SarabunPSK" w:hAnsi="TH SarabunPSK" w:cs="TH SarabunPSK" w:hint="cs"/>
          <w:sz w:val="32"/>
          <w:szCs w:val="32"/>
          <w:cs/>
        </w:rPr>
        <w:t>ทักษะความรู้ การเตรียมความพร้อมนักศึกษา และทักษะการติดต่อสื่อสาร และการใช้เทคโนโลยี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22F58" w:rsidRPr="00422F58" w:rsidRDefault="00422F58" w:rsidP="00422F58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422F58">
        <w:rPr>
          <w:rFonts w:ascii="TH SarabunPSK" w:hAnsi="TH SarabunPSK" w:cs="TH SarabunPSK"/>
          <w:sz w:val="32"/>
          <w:szCs w:val="32"/>
        </w:rPr>
        <w:t>-</w:t>
      </w:r>
      <w:r w:rsidR="00D0323A">
        <w:rPr>
          <w:rFonts w:ascii="TH SarabunPSK" w:hAnsi="TH SarabunPSK" w:cs="TH SarabunPSK" w:hint="cs"/>
          <w:sz w:val="32"/>
          <w:szCs w:val="32"/>
          <w:cs/>
        </w:rPr>
        <w:t>การสรรหา</w:t>
      </w:r>
      <w:r w:rsidR="00AE776A">
        <w:rPr>
          <w:rFonts w:ascii="TH SarabunPSK" w:hAnsi="TH SarabunPSK" w:cs="TH SarabunPSK" w:hint="cs"/>
          <w:sz w:val="32"/>
          <w:szCs w:val="32"/>
          <w:cs/>
        </w:rPr>
        <w:t>แหล่งสนับสนุน</w:t>
      </w:r>
      <w:r w:rsidR="00D0323A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AE776A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</w:p>
    <w:p w:rsidR="00422F58" w:rsidRPr="00422F58" w:rsidRDefault="00422F58" w:rsidP="00422F58">
      <w:pPr>
        <w:spacing w:after="0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p w:rsidR="00422F58" w:rsidRPr="00F25840" w:rsidRDefault="00F25840" w:rsidP="00F2584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422F58" w:rsidRPr="00422F58">
        <w:rPr>
          <w:rFonts w:ascii="TH SarabunPSK" w:hAnsi="TH SarabunPSK" w:cs="TH SarabunPSK"/>
          <w:sz w:val="32"/>
          <w:szCs w:val="32"/>
        </w:rPr>
        <w:t xml:space="preserve">8.1 </w:t>
      </w:r>
      <w:r w:rsidR="00422F58" w:rsidRPr="00422F58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กลยุทธ์</w:t>
      </w:r>
      <w:r>
        <w:rPr>
          <w:rFonts w:ascii="TH SarabunPSK" w:hAnsi="TH SarabunPSK" w:cs="TH SarabunPSK"/>
          <w:sz w:val="32"/>
          <w:szCs w:val="32"/>
          <w:cs/>
        </w:rPr>
        <w:t>ในการ</w:t>
      </w:r>
      <w:r w:rsidRPr="00422F58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ทักษะความรู้ การเตรียมความพร้อมนักศึกษา และทักษะการติดต่อสื่อสาร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และการใช้เทคโนโลยี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2F58" w:rsidRPr="00F25840">
        <w:rPr>
          <w:rFonts w:ascii="TH SarabunPSK" w:hAnsi="TH SarabunPSK" w:cs="TH SarabunPSK"/>
          <w:sz w:val="32"/>
          <w:szCs w:val="32"/>
          <w:cs/>
        </w:rPr>
        <w:t xml:space="preserve"> โดยการจัดกระบวนการเรียนรู้แบบคิดเป็น</w:t>
      </w:r>
      <w:proofErr w:type="gramEnd"/>
      <w:r w:rsidR="00422F58" w:rsidRPr="00F2584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22F58" w:rsidRPr="00422F58" w:rsidRDefault="00422F58" w:rsidP="00422F58">
      <w:pPr>
        <w:pStyle w:val="a4"/>
        <w:numPr>
          <w:ilvl w:val="2"/>
          <w:numId w:val="5"/>
        </w:numPr>
        <w:tabs>
          <w:tab w:val="left" w:pos="1276"/>
        </w:tabs>
        <w:suppressAutoHyphens/>
        <w:spacing w:after="0"/>
        <w:ind w:left="0" w:firstLine="992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lastRenderedPageBreak/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>จัดกิจกรรมให้ความรู้เรื่องแนวคิดและปรัชญาคิดเป็นแก่นักศึกษาชมรม</w:t>
      </w:r>
      <w:r w:rsidR="00F25840">
        <w:rPr>
          <w:rFonts w:ascii="TH SarabunPSK" w:hAnsi="TH SarabunPSK" w:cs="TH SarabunPSK" w:hint="cs"/>
          <w:sz w:val="32"/>
          <w:szCs w:val="32"/>
          <w:cs/>
        </w:rPr>
        <w:t>อาสาพยาบาล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และคณะกรรมการสโมสรนักศึกษา </w:t>
      </w:r>
      <w:r w:rsidR="00D0323A">
        <w:rPr>
          <w:rFonts w:ascii="TH SarabunPSK" w:hAnsi="TH SarabunPSK" w:cs="TH SarabunPSK" w:hint="cs"/>
          <w:sz w:val="32"/>
          <w:szCs w:val="32"/>
          <w:cs/>
        </w:rPr>
        <w:t xml:space="preserve">ผู้ดำเนินกิจกรรม </w:t>
      </w:r>
    </w:p>
    <w:p w:rsidR="00422F58" w:rsidRPr="00422F58" w:rsidRDefault="00422F58" w:rsidP="00422F58">
      <w:pPr>
        <w:pStyle w:val="a4"/>
        <w:numPr>
          <w:ilvl w:val="2"/>
          <w:numId w:val="5"/>
        </w:numPr>
        <w:tabs>
          <w:tab w:val="left" w:pos="851"/>
          <w:tab w:val="left" w:pos="1560"/>
        </w:tabs>
        <w:suppressAutoHyphens/>
        <w:spacing w:after="0"/>
        <w:ind w:left="0" w:firstLine="992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 xml:space="preserve">จัดกิจกรรมการเรียนรู้โดย ใช้กระบวนการ </w:t>
      </w:r>
      <w:r w:rsidRPr="00422F58">
        <w:rPr>
          <w:rFonts w:ascii="TH SarabunPSK" w:hAnsi="TH SarabunPSK" w:cs="TH SarabunPSK"/>
          <w:sz w:val="32"/>
          <w:szCs w:val="32"/>
        </w:rPr>
        <w:t xml:space="preserve">Think – group – share </w:t>
      </w:r>
      <w:r w:rsidRPr="00422F58">
        <w:rPr>
          <w:rFonts w:ascii="TH SarabunPSK" w:hAnsi="TH SarabunPSK" w:cs="TH SarabunPSK"/>
          <w:sz w:val="32"/>
          <w:szCs w:val="32"/>
          <w:cs/>
        </w:rPr>
        <w:t>โดยให้นักศึกษาชมรม</w:t>
      </w:r>
      <w:r w:rsidR="00F25840">
        <w:rPr>
          <w:rFonts w:ascii="TH SarabunPSK" w:hAnsi="TH SarabunPSK" w:cs="TH SarabunPSK" w:hint="cs"/>
          <w:sz w:val="32"/>
          <w:szCs w:val="32"/>
          <w:cs/>
        </w:rPr>
        <w:t>อาสาพยาบาล และคณะกรรมการสโมสรนักศึกษา</w:t>
      </w:r>
      <w:r w:rsidR="00D0323A">
        <w:rPr>
          <w:rFonts w:ascii="TH SarabunPSK" w:hAnsi="TH SarabunPSK" w:cs="TH SarabunPSK" w:hint="cs"/>
          <w:sz w:val="32"/>
          <w:szCs w:val="32"/>
          <w:cs/>
        </w:rPr>
        <w:t xml:space="preserve"> โดยให้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แต่ละคนนำเสนอปัญหาและอุปสรรคที่พบในการจัดทำโครงการในปีการศึกษา </w:t>
      </w:r>
      <w:r w:rsidR="00D0323A">
        <w:rPr>
          <w:rFonts w:ascii="TH SarabunPSK" w:hAnsi="TH SarabunPSK" w:cs="TH SarabunPSK"/>
          <w:sz w:val="32"/>
          <w:szCs w:val="32"/>
        </w:rPr>
        <w:t>2561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>แก่กลุ่มและนำข้อมูลมาสังเคราะห์แล้ววางแผนการจัดโครงการครั้งใหม่ด้วยการใช้กระบวนการคิดเป็น</w:t>
      </w:r>
    </w:p>
    <w:p w:rsidR="00F454CE" w:rsidRPr="00F25840" w:rsidRDefault="00422F58" w:rsidP="00422F58">
      <w:pPr>
        <w:pStyle w:val="a4"/>
        <w:numPr>
          <w:ilvl w:val="1"/>
          <w:numId w:val="5"/>
        </w:numPr>
        <w:tabs>
          <w:tab w:val="left" w:pos="851"/>
        </w:tabs>
        <w:suppressAutoHyphens/>
        <w:spacing w:after="0"/>
        <w:ind w:left="0" w:firstLine="496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cs/>
        </w:rPr>
        <w:t>จัดรูปแบบ</w:t>
      </w:r>
      <w:r w:rsidR="00F25840">
        <w:rPr>
          <w:rFonts w:ascii="TH SarabunPSK" w:hAnsi="TH SarabunPSK" w:cs="TH SarabunPSK" w:hint="cs"/>
          <w:sz w:val="32"/>
          <w:szCs w:val="32"/>
          <w:cs/>
        </w:rPr>
        <w:t>การหาแหล่งทุนสนับสนุนงบประมาณ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ให้เหมาะสม </w:t>
      </w:r>
      <w:r w:rsidR="00D0323A">
        <w:rPr>
          <w:rFonts w:ascii="TH SarabunPSK" w:hAnsi="TH SarabunPSK" w:cs="TH SarabunPSK" w:hint="cs"/>
          <w:sz w:val="32"/>
          <w:szCs w:val="32"/>
          <w:cs/>
        </w:rPr>
        <w:t xml:space="preserve">แสวงหาแหล่งสนับสนุน งบประมาณให้มากขึ้น  </w:t>
      </w:r>
    </w:p>
    <w:p w:rsidR="00422F58" w:rsidRPr="00422F58" w:rsidRDefault="00422F58" w:rsidP="00422F58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422F58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สรุปผลการประเมินตามมาตรฐานคุณภาพ</w:t>
      </w:r>
    </w:p>
    <w:p w:rsidR="00422F58" w:rsidRPr="00422F58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u w:val="single"/>
          <w:cs/>
        </w:rPr>
        <w:t xml:space="preserve">สภาการพยาบาล </w:t>
      </w:r>
      <w:r w:rsidRPr="00422F58">
        <w:rPr>
          <w:rFonts w:ascii="TH SarabunPSK" w:hAnsi="TH SarabunPSK" w:cs="TH SarabunPSK"/>
          <w:sz w:val="32"/>
          <w:szCs w:val="32"/>
          <w:u w:val="single"/>
        </w:rPr>
        <w:t xml:space="preserve">: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="00F25840">
        <w:rPr>
          <w:rFonts w:ascii="TH SarabunPSK" w:hAnsi="TH SarabunPSK" w:cs="TH SarabunPSK"/>
          <w:sz w:val="32"/>
          <w:szCs w:val="32"/>
        </w:rPr>
        <w:t>5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4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การพัฒนานักศึกษา ตัวบ่งชี้ที่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14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การพัฒนานักศึกษา </w:t>
      </w:r>
      <w:r w:rsidRPr="00422F58">
        <w:rPr>
          <w:rFonts w:ascii="TH SarabunPSK" w:hAnsi="TH SarabunPSK" w:cs="TH SarabunPSK"/>
          <w:sz w:val="32"/>
          <w:szCs w:val="32"/>
        </w:rPr>
        <w:t>(</w:t>
      </w:r>
      <w:r w:rsidRPr="00422F58">
        <w:rPr>
          <w:rFonts w:ascii="TH SarabunPSK" w:hAnsi="TH SarabunPSK" w:cs="TH SarabunPSK"/>
          <w:sz w:val="32"/>
          <w:szCs w:val="32"/>
          <w:cs/>
        </w:rPr>
        <w:t>เกณฑ์ทั่วไป</w:t>
      </w:r>
      <w:r w:rsidRPr="00422F58">
        <w:rPr>
          <w:rFonts w:ascii="TH SarabunPSK" w:hAnsi="TH SarabunPSK" w:cs="TH SarabunPSK"/>
          <w:sz w:val="32"/>
          <w:szCs w:val="32"/>
        </w:rPr>
        <w:t xml:space="preserve">)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="00F25840">
        <w:rPr>
          <w:rFonts w:ascii="TH SarabunPSK" w:hAnsi="TH SarabunPSK" w:cs="TH SarabunPSK"/>
          <w:sz w:val="32"/>
          <w:szCs w:val="32"/>
        </w:rPr>
        <w:t>5</w:t>
      </w: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ด้าน </w:t>
      </w:r>
    </w:p>
    <w:p w:rsidR="00422F58" w:rsidRPr="00422F58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u w:val="single"/>
          <w:cs/>
        </w:rPr>
        <w:t xml:space="preserve">สถาบันการอุดมศึกษา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</w:rPr>
        <w:t xml:space="preserve">: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="00F25840">
        <w:rPr>
          <w:rFonts w:ascii="TH SarabunPSK" w:hAnsi="TH SarabunPSK" w:cs="TH SarabunPSK"/>
          <w:sz w:val="32"/>
          <w:szCs w:val="32"/>
        </w:rPr>
        <w:t>5</w:t>
      </w:r>
    </w:p>
    <w:p w:rsidR="00422F58" w:rsidRPr="00422F58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องค์ประกอบที่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3 </w:t>
      </w:r>
      <w:r w:rsidRPr="00422F58">
        <w:rPr>
          <w:rFonts w:ascii="TH SarabunPSK" w:hAnsi="TH SarabunPSK" w:cs="TH SarabunPSK"/>
          <w:sz w:val="32"/>
          <w:szCs w:val="32"/>
          <w:cs/>
        </w:rPr>
        <w:t>นักศึกษา</w:t>
      </w:r>
    </w:p>
    <w:p w:rsidR="00422F58" w:rsidRPr="00422F58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3.2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การพัฒนาศักยภาพนักศึกษา และการส่งเสริมการเรียนรู้ในศตวรรษที่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21 </w:t>
      </w:r>
    </w:p>
    <w:p w:rsidR="00F25840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        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พัฒนานักศึกษาให้ครบทั้ง </w:t>
      </w:r>
      <w:r w:rsidRPr="00422F58">
        <w:rPr>
          <w:rFonts w:ascii="TH SarabunPSK" w:hAnsi="TH SarabunPSK" w:cs="TH SarabunPSK"/>
          <w:sz w:val="32"/>
          <w:szCs w:val="32"/>
        </w:rPr>
        <w:t xml:space="preserve">5 </w:t>
      </w:r>
      <w:r w:rsidRPr="00422F58">
        <w:rPr>
          <w:rFonts w:ascii="TH SarabunPSK" w:hAnsi="TH SarabunPSK" w:cs="TH SarabunPSK"/>
          <w:sz w:val="32"/>
          <w:szCs w:val="32"/>
          <w:cs/>
        </w:rPr>
        <w:t>ด้าน</w:t>
      </w: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           </w:t>
      </w:r>
    </w:p>
    <w:p w:rsidR="00422F58" w:rsidRPr="00422F58" w:rsidRDefault="00F25840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422F58" w:rsidRPr="00422F58">
        <w:rPr>
          <w:rFonts w:ascii="TH SarabunPSK" w:hAnsi="TH SarabunPSK" w:cs="TH SarabunPSK"/>
          <w:sz w:val="32"/>
          <w:szCs w:val="32"/>
          <w:cs/>
        </w:rPr>
        <w:t xml:space="preserve">พัฒนานักศึกษาด้านทักษะการเรียนรู้ในศตวรรษที่ </w:t>
      </w:r>
      <w:r w:rsidR="00422F58" w:rsidRPr="00422F58">
        <w:rPr>
          <w:rFonts w:ascii="TH SarabunPSK" w:hAnsi="TH SarabunPSK" w:cs="TH SarabunPSK"/>
          <w:sz w:val="32"/>
          <w:szCs w:val="32"/>
        </w:rPr>
        <w:t xml:space="preserve">21 </w:t>
      </w:r>
    </w:p>
    <w:p w:rsidR="00422F58" w:rsidRPr="00422F58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  <w:u w:val="single"/>
          <w:cs/>
        </w:rPr>
        <w:t xml:space="preserve">ยุทธศาสตร์ของมหาวิทยาลัย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F58">
        <w:rPr>
          <w:rFonts w:ascii="TH SarabunPSK" w:hAnsi="TH SarabunPSK" w:cs="TH SarabunPSK"/>
          <w:sz w:val="32"/>
          <w:szCs w:val="32"/>
        </w:rPr>
        <w:t xml:space="preserve">: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422F58">
        <w:rPr>
          <w:rFonts w:ascii="TH SarabunPSK" w:hAnsi="TH SarabunPSK" w:cs="TH SarabunPSK"/>
          <w:sz w:val="32"/>
          <w:szCs w:val="32"/>
        </w:rPr>
        <w:t>5</w:t>
      </w:r>
    </w:p>
    <w:p w:rsidR="00422F58" w:rsidRPr="00422F58" w:rsidRDefault="00422F58" w:rsidP="00422F58">
      <w:pPr>
        <w:pStyle w:val="a4"/>
        <w:ind w:left="284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1 </w:t>
      </w:r>
      <w:r w:rsidRPr="00422F58">
        <w:rPr>
          <w:rFonts w:ascii="TH SarabunPSK" w:hAnsi="TH SarabunPSK" w:cs="TH SarabunPSK"/>
          <w:sz w:val="32"/>
          <w:szCs w:val="32"/>
          <w:cs/>
        </w:rPr>
        <w:t>การผลิตบัณฑิตที่มีคุณภาพ</w:t>
      </w:r>
    </w:p>
    <w:p w:rsidR="00422F58" w:rsidRPr="00422F58" w:rsidRDefault="00422F58" w:rsidP="00422F58">
      <w:pPr>
        <w:pStyle w:val="a4"/>
        <w:ind w:left="0" w:firstLine="284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3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21  </w:t>
      </w:r>
    </w:p>
    <w:p w:rsidR="00422F58" w:rsidRPr="00422F58" w:rsidRDefault="00422F58" w:rsidP="00422F58">
      <w:pPr>
        <w:pStyle w:val="a4"/>
        <w:ind w:left="0" w:firstLine="284"/>
        <w:jc w:val="both"/>
        <w:rPr>
          <w:rFonts w:ascii="TH SarabunPSK" w:hAnsi="TH SarabunPSK" w:cs="TH SarabunPSK" w:hint="cs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34 </w:t>
      </w:r>
      <w:r w:rsidRPr="00422F58">
        <w:rPr>
          <w:rFonts w:ascii="TH SarabunPSK" w:hAnsi="TH SarabunPSK" w:cs="TH SarabunPSK"/>
          <w:sz w:val="32"/>
          <w:szCs w:val="32"/>
          <w:cs/>
        </w:rPr>
        <w:t>จำนวนกิจกรรม</w:t>
      </w:r>
      <w:r w:rsidRPr="00422F58">
        <w:rPr>
          <w:rFonts w:ascii="TH SarabunPSK" w:hAnsi="TH SarabunPSK" w:cs="TH SarabunPSK"/>
          <w:sz w:val="32"/>
          <w:szCs w:val="32"/>
        </w:rPr>
        <w:t>/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422F58">
        <w:rPr>
          <w:rFonts w:ascii="TH SarabunPSK" w:hAnsi="TH SarabunPSK" w:cs="TH SarabunPSK"/>
          <w:sz w:val="32"/>
          <w:szCs w:val="32"/>
        </w:rPr>
        <w:t xml:space="preserve">21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และตามกรอบมาตรฐานคุณวุฒิระดับอุดมศึกษา </w:t>
      </w:r>
      <w:r w:rsidRPr="00422F58">
        <w:rPr>
          <w:rFonts w:ascii="TH SarabunPSK" w:hAnsi="TH SarabunPSK" w:cs="TH SarabunPSK"/>
          <w:sz w:val="32"/>
          <w:szCs w:val="32"/>
        </w:rPr>
        <w:t xml:space="preserve">(TQF)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โดยใช้หลัก </w:t>
      </w:r>
      <w:r w:rsidRPr="00422F58">
        <w:rPr>
          <w:rFonts w:ascii="TH SarabunPSK" w:hAnsi="TH SarabunPSK" w:cs="TH SarabunPSK"/>
          <w:sz w:val="32"/>
          <w:szCs w:val="32"/>
        </w:rPr>
        <w:t xml:space="preserve">PDCA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ที่คลอบคลุมกิจกรรม </w:t>
      </w:r>
      <w:r w:rsidRPr="00422F58">
        <w:rPr>
          <w:rFonts w:ascii="TH SarabunPSK" w:hAnsi="TH SarabunPSK" w:cs="TH SarabunPSK"/>
          <w:sz w:val="32"/>
          <w:szCs w:val="32"/>
        </w:rPr>
        <w:t xml:space="preserve">5 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ด้าน </w:t>
      </w:r>
    </w:p>
    <w:p w:rsidR="00422F58" w:rsidRPr="00422F58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422F58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422F58">
        <w:rPr>
          <w:rFonts w:ascii="TH SarabunPSK" w:hAnsi="TH SarabunPSK" w:cs="TH SarabunPSK"/>
          <w:sz w:val="32"/>
          <w:szCs w:val="32"/>
          <w:cs/>
        </w:rPr>
        <w:t xml:space="preserve">ลักษณ์ของคณะพยาบาลศาสตร์  </w:t>
      </w:r>
      <w:r w:rsidRPr="00422F58">
        <w:rPr>
          <w:rFonts w:ascii="TH SarabunPSK" w:hAnsi="TH SarabunPSK" w:cs="TH SarabunPSK"/>
          <w:sz w:val="32"/>
          <w:szCs w:val="32"/>
        </w:rPr>
        <w:t xml:space="preserve">: 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="00F25840">
        <w:rPr>
          <w:rFonts w:ascii="TH SarabunPSK" w:hAnsi="TH SarabunPSK" w:cs="TH SarabunPSK"/>
          <w:sz w:val="32"/>
          <w:szCs w:val="32"/>
        </w:rPr>
        <w:t>5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422F58">
        <w:rPr>
          <w:rFonts w:ascii="TH SarabunPSK" w:hAnsi="TH SarabunPSK" w:cs="TH SarabunPSK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422F58" w:rsidRPr="00422F58" w:rsidRDefault="00422F58" w:rsidP="00422F58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422F58" w:rsidRPr="00422F58" w:rsidRDefault="00422F58" w:rsidP="00422F58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  <w:cs/>
        </w:rPr>
        <w:t>คณะกรรมการกิจการนักศึกษา</w:t>
      </w:r>
      <w:r w:rsidRPr="00422F58">
        <w:rPr>
          <w:rFonts w:ascii="TH SarabunPSK" w:hAnsi="TH SarabunPSK" w:cs="TH SarabunPSK"/>
          <w:sz w:val="32"/>
          <w:szCs w:val="32"/>
        </w:rPr>
        <w:t>/</w:t>
      </w:r>
      <w:r w:rsidRPr="00422F58">
        <w:rPr>
          <w:rFonts w:ascii="TH SarabunPSK" w:hAnsi="TH SarabunPSK" w:cs="TH SarabunPSK"/>
          <w:sz w:val="32"/>
          <w:szCs w:val="32"/>
          <w:cs/>
        </w:rPr>
        <w:t>สโมสรนักศึกษา</w:t>
      </w:r>
      <w:r w:rsidRPr="00422F58">
        <w:rPr>
          <w:rFonts w:ascii="TH SarabunPSK" w:hAnsi="TH SarabunPSK" w:cs="TH SarabunPSK"/>
          <w:sz w:val="32"/>
          <w:szCs w:val="32"/>
        </w:rPr>
        <w:t>/</w:t>
      </w:r>
      <w:r w:rsidRPr="00422F58">
        <w:rPr>
          <w:rFonts w:ascii="TH SarabunPSK" w:hAnsi="TH SarabunPSK" w:cs="TH SarabunPSK"/>
          <w:sz w:val="32"/>
          <w:szCs w:val="32"/>
          <w:cs/>
        </w:rPr>
        <w:t>ชมรมกีฬา</w:t>
      </w:r>
    </w:p>
    <w:p w:rsidR="00422F58" w:rsidRPr="00422F58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Pr="00422F58">
        <w:rPr>
          <w:rFonts w:ascii="TH SarabunPSK" w:hAnsi="TH SarabunPSK" w:cs="TH SarabunPSK"/>
          <w:sz w:val="32"/>
          <w:szCs w:val="32"/>
        </w:rPr>
        <w:tab/>
      </w:r>
      <w:r w:rsidR="00D0323A">
        <w:rPr>
          <w:rFonts w:ascii="TH SarabunPSK" w:hAnsi="TH SarabunPSK" w:cs="TH SarabunPSK"/>
          <w:sz w:val="32"/>
          <w:szCs w:val="32"/>
        </w:rPr>
        <w:t xml:space="preserve">              </w:t>
      </w:r>
      <w:r w:rsidRPr="00422F58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0323A" w:rsidRDefault="00D0323A" w:rsidP="00F25840">
      <w:pPr>
        <w:spacing w:after="0"/>
        <w:jc w:val="center"/>
      </w:pPr>
      <w:r>
        <w:rPr>
          <w:rFonts w:ascii="TH Niramit AS" w:hAnsi="TH Niramit AS" w:cs="TH Niramit AS"/>
          <w:b/>
          <w:bCs/>
          <w:sz w:val="40"/>
          <w:szCs w:val="40"/>
          <w:cs/>
        </w:rPr>
        <w:t>ภาคผนวก</w:t>
      </w:r>
    </w:p>
    <w:p w:rsidR="00D0323A" w:rsidRDefault="00D0323A" w:rsidP="00D0323A">
      <w:pPr>
        <w:spacing w:after="0"/>
        <w:jc w:val="center"/>
      </w:pPr>
    </w:p>
    <w:p w:rsidR="00D0323A" w:rsidRDefault="00D0323A" w:rsidP="00D0323A">
      <w:pPr>
        <w:spacing w:after="0"/>
        <w:jc w:val="center"/>
      </w:pPr>
    </w:p>
    <w:p w:rsidR="00D0323A" w:rsidRDefault="00D0323A" w:rsidP="00D0323A">
      <w:pPr>
        <w:spacing w:after="0"/>
        <w:jc w:val="center"/>
      </w:pPr>
    </w:p>
    <w:p w:rsidR="00D0323A" w:rsidRDefault="00D0323A" w:rsidP="00D0323A">
      <w:pPr>
        <w:spacing w:after="0"/>
        <w:jc w:val="center"/>
      </w:pPr>
    </w:p>
    <w:p w:rsidR="00D0323A" w:rsidRDefault="00D0323A" w:rsidP="00D0323A">
      <w:pPr>
        <w:spacing w:after="0"/>
        <w:jc w:val="center"/>
      </w:pPr>
    </w:p>
    <w:p w:rsidR="00D0323A" w:rsidRDefault="00D0323A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Default="00F25840" w:rsidP="00D0323A">
      <w:pPr>
        <w:spacing w:after="0"/>
        <w:jc w:val="center"/>
      </w:pPr>
    </w:p>
    <w:p w:rsidR="00F25840" w:rsidRPr="007D010F" w:rsidRDefault="00F25840" w:rsidP="00F2584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7D010F">
        <w:rPr>
          <w:rFonts w:ascii="TH Niramit AS" w:hAnsi="TH Niramit AS" w:cs="TH Niramit AS"/>
          <w:noProof/>
          <w:sz w:val="28"/>
        </w:rPr>
        <w:lastRenderedPageBreak/>
        <w:drawing>
          <wp:anchor distT="0" distB="0" distL="114935" distR="114935" simplePos="0" relativeHeight="251659264" behindDoc="0" locked="0" layoutInCell="1" allowOverlap="1" wp14:anchorId="0E92D3FB" wp14:editId="31DAFC75">
            <wp:simplePos x="0" y="0"/>
            <wp:positionH relativeFrom="column">
              <wp:posOffset>2847975</wp:posOffset>
            </wp:positionH>
            <wp:positionV relativeFrom="paragraph">
              <wp:posOffset>0</wp:posOffset>
            </wp:positionV>
            <wp:extent cx="575310" cy="572770"/>
            <wp:effectExtent l="0" t="0" r="0" b="0"/>
            <wp:wrapTopAndBottom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" t="-79" r="-79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2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840" w:rsidRPr="007D010F" w:rsidRDefault="00F25840" w:rsidP="00F25840">
      <w:pPr>
        <w:spacing w:after="0"/>
        <w:jc w:val="center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  <w:cs/>
        </w:rPr>
        <w:t>คณะพยาบาลศาสตร์ มหาวิทยาลัยราชธานี วิทยาเขตอุดรธานี</w:t>
      </w:r>
    </w:p>
    <w:p w:rsidR="00F25840" w:rsidRPr="007D010F" w:rsidRDefault="00F25840" w:rsidP="00F25840">
      <w:pPr>
        <w:pStyle w:val="a4"/>
        <w:numPr>
          <w:ilvl w:val="0"/>
          <w:numId w:val="16"/>
        </w:numPr>
        <w:suppressAutoHyphens/>
        <w:ind w:left="284" w:hanging="284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  <w:cs/>
        </w:rPr>
        <w:t>ชื่อโครงการ</w:t>
      </w:r>
      <w:r w:rsidRPr="007D010F">
        <w:rPr>
          <w:rFonts w:ascii="TH Niramit AS" w:hAnsi="TH Niramit AS" w:cs="TH Niramit AS"/>
          <w:sz w:val="28"/>
          <w:rtl/>
          <w:cs/>
        </w:rPr>
        <w:t xml:space="preserve"> </w:t>
      </w:r>
      <w:r w:rsidRPr="007D010F">
        <w:rPr>
          <w:rFonts w:ascii="TH Niramit AS" w:hAnsi="TH Niramit AS" w:cs="TH Niramit AS"/>
          <w:color w:val="0A0A0A"/>
          <w:kern w:val="1"/>
          <w:sz w:val="28"/>
        </w:rPr>
        <w:t xml:space="preserve">:  </w:t>
      </w:r>
      <w:r w:rsidRPr="007D010F">
        <w:rPr>
          <w:rFonts w:ascii="TH Niramit AS" w:hAnsi="TH Niramit AS" w:cs="TH Niramit AS"/>
          <w:sz w:val="28"/>
          <w:cs/>
        </w:rPr>
        <w:t xml:space="preserve">ค่ายอาสา </w:t>
      </w:r>
      <w:r>
        <w:rPr>
          <w:rFonts w:ascii="TH Niramit AS" w:hAnsi="TH Niramit AS" w:cs="TH Niramit AS" w:hint="cs"/>
          <w:sz w:val="28"/>
          <w:cs/>
        </w:rPr>
        <w:t>ดูแล</w:t>
      </w:r>
      <w:r>
        <w:rPr>
          <w:rFonts w:ascii="TH Niramit AS" w:hAnsi="TH Niramit AS" w:cs="TH Niramit AS"/>
          <w:sz w:val="28"/>
          <w:cs/>
        </w:rPr>
        <w:t>สุขภาพ</w:t>
      </w:r>
      <w:r>
        <w:rPr>
          <w:rFonts w:ascii="TH Niramit AS" w:hAnsi="TH Niramit AS" w:cs="TH Niramit AS" w:hint="cs"/>
          <w:sz w:val="28"/>
          <w:cs/>
        </w:rPr>
        <w:t>ชาวลุ่มน้ำโขง</w:t>
      </w:r>
    </w:p>
    <w:p w:rsidR="00F25840" w:rsidRPr="007D010F" w:rsidRDefault="00F25840" w:rsidP="00F25840">
      <w:pPr>
        <w:pStyle w:val="a4"/>
        <w:numPr>
          <w:ilvl w:val="0"/>
          <w:numId w:val="16"/>
        </w:numPr>
        <w:suppressAutoHyphens/>
        <w:spacing w:after="0"/>
        <w:ind w:left="284" w:hanging="284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  <w:cs/>
        </w:rPr>
        <w:t xml:space="preserve">ปีการศึกษา  </w:t>
      </w:r>
      <w:r w:rsidRPr="007D010F">
        <w:rPr>
          <w:rFonts w:ascii="TH Niramit AS" w:hAnsi="TH Niramit AS" w:cs="TH Niramit AS"/>
          <w:b/>
          <w:bCs/>
          <w:sz w:val="28"/>
        </w:rPr>
        <w:t xml:space="preserve">:  </w:t>
      </w:r>
      <w:r w:rsidRPr="007D010F">
        <w:rPr>
          <w:rFonts w:ascii="TH Niramit AS" w:hAnsi="TH Niramit AS" w:cs="TH Niramit AS"/>
          <w:sz w:val="28"/>
        </w:rPr>
        <w:t>2561</w:t>
      </w:r>
      <w:r w:rsidRPr="007D010F">
        <w:rPr>
          <w:rFonts w:ascii="TH Niramit AS" w:hAnsi="TH Niramit AS" w:cs="TH Niramit AS"/>
          <w:b/>
          <w:bCs/>
          <w:sz w:val="28"/>
        </w:rPr>
        <w:t xml:space="preserve"> </w:t>
      </w:r>
    </w:p>
    <w:p w:rsidR="00F25840" w:rsidRDefault="00F25840" w:rsidP="00F25840">
      <w:pPr>
        <w:pStyle w:val="a4"/>
        <w:numPr>
          <w:ilvl w:val="0"/>
          <w:numId w:val="16"/>
        </w:numPr>
        <w:tabs>
          <w:tab w:val="left" w:pos="284"/>
        </w:tabs>
        <w:suppressAutoHyphens/>
        <w:ind w:left="0" w:firstLine="0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  <w:cs/>
        </w:rPr>
        <w:t xml:space="preserve">ผู้รับผิดชอบโครงการ </w:t>
      </w:r>
      <w:r w:rsidRPr="007D010F">
        <w:rPr>
          <w:rFonts w:ascii="TH Niramit AS" w:hAnsi="TH Niramit AS" w:cs="TH Niramit AS"/>
          <w:b/>
          <w:bCs/>
          <w:sz w:val="28"/>
        </w:rPr>
        <w:t xml:space="preserve">: </w:t>
      </w:r>
      <w:r w:rsidRPr="007D010F">
        <w:rPr>
          <w:rFonts w:ascii="TH Niramit AS" w:hAnsi="TH Niramit AS" w:cs="TH Niramit AS"/>
          <w:sz w:val="28"/>
          <w:cs/>
        </w:rPr>
        <w:t>ชมรมอาสาพยาบาล  สโมสรนักศึกษา และคณะกรรมการฝ่ายกิจการนักศึกษ</w:t>
      </w:r>
      <w:r>
        <w:rPr>
          <w:rFonts w:ascii="TH Niramit AS" w:hAnsi="TH Niramit AS" w:cs="TH Niramit AS" w:hint="cs"/>
          <w:sz w:val="28"/>
          <w:cs/>
        </w:rPr>
        <w:t>า</w:t>
      </w:r>
    </w:p>
    <w:p w:rsidR="00F25840" w:rsidRPr="00C20C70" w:rsidRDefault="00F25840" w:rsidP="00F25840">
      <w:pPr>
        <w:pStyle w:val="a4"/>
        <w:tabs>
          <w:tab w:val="left" w:pos="284"/>
        </w:tabs>
        <w:ind w:left="0"/>
        <w:rPr>
          <w:rFonts w:ascii="TH Niramit AS" w:hAnsi="TH Niramit AS" w:cs="TH Niramit AS"/>
          <w:sz w:val="28"/>
        </w:rPr>
      </w:pPr>
      <w:r w:rsidRPr="00C20C70">
        <w:rPr>
          <w:rFonts w:ascii="TH Niramit AS" w:hAnsi="TH Niramit AS" w:cs="TH Niramit AS"/>
          <w:sz w:val="28"/>
        </w:rPr>
        <w:t xml:space="preserve">4. </w:t>
      </w:r>
      <w:r w:rsidRPr="00C20C70">
        <w:rPr>
          <w:rFonts w:ascii="TH Niramit AS" w:hAnsi="TH Niramit AS" w:cs="TH Niramit AS"/>
          <w:b/>
          <w:bCs/>
          <w:sz w:val="28"/>
          <w:cs/>
        </w:rPr>
        <w:t xml:space="preserve">ความสอดคล้องด้านกลยุทธ์ และตัวชี้วัดตามแผนกลยุทธ์ </w:t>
      </w:r>
    </w:p>
    <w:p w:rsidR="00F25840" w:rsidRPr="007D010F" w:rsidRDefault="00F25840" w:rsidP="00F25840">
      <w:pPr>
        <w:pStyle w:val="a4"/>
        <w:ind w:left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sz w:val="28"/>
        </w:rPr>
        <w:t xml:space="preserve">4.1 </w:t>
      </w:r>
      <w:proofErr w:type="gramStart"/>
      <w:r w:rsidRPr="007D010F">
        <w:rPr>
          <w:rFonts w:ascii="TH Niramit AS" w:hAnsi="TH Niramit AS" w:cs="TH Niramit AS"/>
          <w:sz w:val="28"/>
          <w:cs/>
        </w:rPr>
        <w:t xml:space="preserve">สภาการพยาบาล </w:t>
      </w:r>
      <w:r w:rsidRPr="007D010F">
        <w:rPr>
          <w:rFonts w:ascii="TH Niramit AS" w:hAnsi="TH Niramit AS" w:cs="TH Niramit AS"/>
          <w:sz w:val="28"/>
        </w:rPr>
        <w:t>:</w:t>
      </w:r>
      <w:proofErr w:type="gramEnd"/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 xml:space="preserve">มาตรฐานที่ </w:t>
      </w:r>
      <w:r w:rsidRPr="007D010F">
        <w:rPr>
          <w:rFonts w:ascii="TH Niramit AS" w:hAnsi="TH Niramit AS" w:cs="TH Niramit AS"/>
          <w:sz w:val="28"/>
        </w:rPr>
        <w:t xml:space="preserve">4  </w:t>
      </w:r>
      <w:r w:rsidRPr="007D010F">
        <w:rPr>
          <w:rFonts w:ascii="TH Niramit AS" w:hAnsi="TH Niramit AS" w:cs="TH Niramit AS"/>
          <w:sz w:val="28"/>
          <w:cs/>
        </w:rPr>
        <w:t>การพัฒนานักศึกษา</w:t>
      </w:r>
    </w:p>
    <w:p w:rsidR="00F25840" w:rsidRPr="007D010F" w:rsidRDefault="00F25840" w:rsidP="00F25840">
      <w:pPr>
        <w:pStyle w:val="a4"/>
        <w:ind w:left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       </w:t>
      </w:r>
      <w:r>
        <w:rPr>
          <w:rFonts w:ascii="TH Niramit AS" w:hAnsi="TH Niramit AS" w:cs="TH Niramit AS"/>
          <w:sz w:val="28"/>
          <w:cs/>
        </w:rPr>
        <w:t xml:space="preserve">ตัวบ่งชี้ที่ </w:t>
      </w:r>
      <w:r>
        <w:rPr>
          <w:rFonts w:ascii="TH Niramit AS" w:hAnsi="TH Niramit AS" w:cs="TH Niramit AS"/>
          <w:sz w:val="28"/>
        </w:rPr>
        <w:t>14</w:t>
      </w:r>
      <w:r w:rsidRPr="007D010F">
        <w:rPr>
          <w:rFonts w:ascii="TH Niramit AS" w:hAnsi="TH Niramit AS" w:cs="TH Niramit AS"/>
          <w:sz w:val="28"/>
          <w:cs/>
        </w:rPr>
        <w:t xml:space="preserve"> การพัฒนานักศึกษา </w:t>
      </w:r>
      <w:r w:rsidRPr="007D010F">
        <w:rPr>
          <w:rFonts w:ascii="TH Niramit AS" w:hAnsi="TH Niramit AS" w:cs="TH Niramit AS"/>
          <w:sz w:val="28"/>
        </w:rPr>
        <w:t>(</w:t>
      </w:r>
      <w:r w:rsidRPr="007D010F">
        <w:rPr>
          <w:rFonts w:ascii="TH Niramit AS" w:hAnsi="TH Niramit AS" w:cs="TH Niramit AS"/>
          <w:sz w:val="28"/>
          <w:cs/>
        </w:rPr>
        <w:t>เกณฑ์ทั่วไป</w:t>
      </w:r>
      <w:r w:rsidRPr="007D010F">
        <w:rPr>
          <w:rFonts w:ascii="TH Niramit AS" w:hAnsi="TH Niramit AS" w:cs="TH Niramit AS"/>
          <w:sz w:val="28"/>
        </w:rPr>
        <w:t xml:space="preserve">) </w:t>
      </w:r>
      <w:r w:rsidRPr="007D010F">
        <w:rPr>
          <w:rFonts w:ascii="TH Niramit AS" w:hAnsi="TH Niramit AS" w:cs="TH Niramit AS"/>
          <w:sz w:val="28"/>
          <w:cs/>
        </w:rPr>
        <w:t>พัฒนานักศึกษาที่ส่งเสริมผลการเรียนรู้ตามกรอบมาตรฐานคุณวุฒิระดับ</w:t>
      </w:r>
      <w:r>
        <w:rPr>
          <w:rFonts w:ascii="TH Niramit AS" w:hAnsi="TH Niramit AS" w:cs="TH Niramit AS"/>
          <w:sz w:val="28"/>
          <w:cs/>
        </w:rPr>
        <w:t xml:space="preserve">ปริญญาตรีสาขาพยาบาลศาสตร์ ทั้ง </w:t>
      </w:r>
      <w:r>
        <w:rPr>
          <w:rFonts w:ascii="TH Niramit AS" w:hAnsi="TH Niramit AS" w:cs="TH Niramit AS"/>
          <w:sz w:val="28"/>
        </w:rPr>
        <w:t>6</w:t>
      </w:r>
      <w:r w:rsidRPr="007D010F">
        <w:rPr>
          <w:rFonts w:ascii="TH Niramit AS" w:hAnsi="TH Niramit AS" w:cs="TH Niramit AS"/>
          <w:sz w:val="28"/>
          <w:cs/>
        </w:rPr>
        <w:t xml:space="preserve"> ด้าน </w:t>
      </w:r>
    </w:p>
    <w:p w:rsidR="00F25840" w:rsidRPr="007D010F" w:rsidRDefault="00F25840" w:rsidP="00F25840">
      <w:pPr>
        <w:pStyle w:val="a4"/>
        <w:ind w:left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sz w:val="28"/>
        </w:rPr>
        <w:t xml:space="preserve">4.2 </w:t>
      </w:r>
      <w:proofErr w:type="gramStart"/>
      <w:r w:rsidRPr="007D010F">
        <w:rPr>
          <w:rFonts w:ascii="TH Niramit AS" w:hAnsi="TH Niramit AS" w:cs="TH Niramit AS"/>
          <w:sz w:val="28"/>
          <w:cs/>
        </w:rPr>
        <w:t xml:space="preserve">สถาบันการอุดมศึกษา </w:t>
      </w:r>
      <w:r w:rsidRPr="007D010F">
        <w:rPr>
          <w:rFonts w:ascii="TH Niramit AS" w:hAnsi="TH Niramit AS" w:cs="TH Niramit AS"/>
          <w:sz w:val="28"/>
        </w:rPr>
        <w:t>:</w:t>
      </w:r>
      <w:proofErr w:type="gramEnd"/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 xml:space="preserve">องค์ประกอบที่ </w:t>
      </w:r>
      <w:r w:rsidRPr="007D010F">
        <w:rPr>
          <w:rFonts w:ascii="TH Niramit AS" w:hAnsi="TH Niramit AS" w:cs="TH Niramit AS"/>
          <w:sz w:val="28"/>
        </w:rPr>
        <w:t xml:space="preserve">3 </w:t>
      </w:r>
      <w:r w:rsidRPr="007D010F">
        <w:rPr>
          <w:rFonts w:ascii="TH Niramit AS" w:hAnsi="TH Niramit AS" w:cs="TH Niramit AS"/>
          <w:sz w:val="28"/>
          <w:cs/>
        </w:rPr>
        <w:t>นักศึกษา</w:t>
      </w:r>
    </w:p>
    <w:p w:rsidR="00F25840" w:rsidRPr="007D010F" w:rsidRDefault="00F25840" w:rsidP="00F25840">
      <w:pPr>
        <w:pStyle w:val="a4"/>
        <w:ind w:left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       </w:t>
      </w:r>
      <w:r w:rsidRPr="007D010F">
        <w:rPr>
          <w:rFonts w:ascii="TH Niramit AS" w:hAnsi="TH Niramit AS" w:cs="TH Niramit AS"/>
          <w:sz w:val="28"/>
          <w:cs/>
        </w:rPr>
        <w:t xml:space="preserve">ตัวบ่งชี้ที่ </w:t>
      </w:r>
      <w:r w:rsidRPr="007D010F">
        <w:rPr>
          <w:rFonts w:ascii="TH Niramit AS" w:hAnsi="TH Niramit AS" w:cs="TH Niramit AS"/>
          <w:sz w:val="28"/>
        </w:rPr>
        <w:t xml:space="preserve">3.2 </w:t>
      </w:r>
      <w:r w:rsidRPr="007D010F">
        <w:rPr>
          <w:rFonts w:ascii="TH Niramit AS" w:hAnsi="TH Niramit AS" w:cs="TH Niramit AS"/>
          <w:sz w:val="28"/>
          <w:cs/>
        </w:rPr>
        <w:t xml:space="preserve">การพัฒนาศักยภาพนักศึกษา และการส่งเสริมการเรียนรู้ในศตวรรษที่ </w:t>
      </w:r>
      <w:r w:rsidRPr="007D010F">
        <w:rPr>
          <w:rFonts w:ascii="TH Niramit AS" w:hAnsi="TH Niramit AS" w:cs="TH Niramit AS"/>
          <w:sz w:val="28"/>
        </w:rPr>
        <w:t xml:space="preserve">21 </w:t>
      </w:r>
    </w:p>
    <w:p w:rsidR="00F25840" w:rsidRPr="007D010F" w:rsidRDefault="00F25840" w:rsidP="00F25840">
      <w:pPr>
        <w:pStyle w:val="a4"/>
        <w:tabs>
          <w:tab w:val="left" w:pos="284"/>
        </w:tabs>
        <w:ind w:left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                     </w:t>
      </w:r>
      <w:r>
        <w:rPr>
          <w:rFonts w:ascii="TH Niramit AS" w:hAnsi="TH Niramit AS" w:cs="TH Niramit AS"/>
          <w:sz w:val="28"/>
          <w:cs/>
        </w:rPr>
        <w:t xml:space="preserve">พัฒนานักศึกษาให้ครบทั้ง </w:t>
      </w:r>
      <w:r>
        <w:rPr>
          <w:rFonts w:ascii="TH Niramit AS" w:hAnsi="TH Niramit AS" w:cs="TH Niramit AS"/>
          <w:sz w:val="28"/>
        </w:rPr>
        <w:t>5</w:t>
      </w:r>
      <w:r w:rsidRPr="007D010F">
        <w:rPr>
          <w:rFonts w:ascii="TH Niramit AS" w:hAnsi="TH Niramit AS" w:cs="TH Niramit AS"/>
          <w:sz w:val="28"/>
          <w:cs/>
        </w:rPr>
        <w:t xml:space="preserve"> ด้าน คือ ด้านวิชาการ ด้านกีฬา</w:t>
      </w:r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>ด้านนันทนาการ ด้านอนุรักษ์สิ่งแวดล้อม ด้านศิลปะและวัฒนธรรม</w:t>
      </w:r>
    </w:p>
    <w:p w:rsidR="00F25840" w:rsidRPr="007D010F" w:rsidRDefault="00F25840" w:rsidP="00F25840">
      <w:pPr>
        <w:pStyle w:val="a4"/>
        <w:ind w:left="284"/>
        <w:jc w:val="both"/>
        <w:rPr>
          <w:rFonts w:ascii="TH Niramit AS" w:hAnsi="TH Niramit AS" w:cs="TH Niramit AS"/>
          <w:sz w:val="28"/>
          <w:cs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                        </w:t>
      </w:r>
      <w:r w:rsidRPr="007D010F">
        <w:rPr>
          <w:rFonts w:ascii="TH Niramit AS" w:hAnsi="TH Niramit AS" w:cs="TH Niramit AS"/>
          <w:sz w:val="28"/>
          <w:cs/>
        </w:rPr>
        <w:t xml:space="preserve">พัฒนานักศึกษาด้านทักษะการเรียนรู้ในศตวรรษที่ </w:t>
      </w:r>
      <w:r w:rsidRPr="007D010F">
        <w:rPr>
          <w:rFonts w:ascii="TH Niramit AS" w:hAnsi="TH Niramit AS" w:cs="TH Niramit AS"/>
          <w:sz w:val="28"/>
        </w:rPr>
        <w:t xml:space="preserve">21 </w:t>
      </w:r>
      <w:r w:rsidRPr="007D010F">
        <w:rPr>
          <w:rFonts w:ascii="TH Niramit AS" w:hAnsi="TH Niramit AS" w:cs="TH Niramit AS"/>
          <w:sz w:val="28"/>
          <w:cs/>
        </w:rPr>
        <w:t xml:space="preserve">คือ </w:t>
      </w:r>
      <w:r w:rsidRPr="007D010F">
        <w:rPr>
          <w:rFonts w:ascii="TH Niramit AS" w:hAnsi="TH Niramit AS" w:cs="TH Niramit AS"/>
          <w:sz w:val="28"/>
        </w:rPr>
        <w:t xml:space="preserve">1. </w:t>
      </w:r>
      <w:r w:rsidRPr="007D010F">
        <w:rPr>
          <w:rFonts w:ascii="TH Niramit AS" w:hAnsi="TH Niramit AS" w:cs="TH Niramit AS"/>
          <w:sz w:val="28"/>
          <w:cs/>
        </w:rPr>
        <w:t xml:space="preserve">ด้านทักษะการเรียนรู้และนวัตกรรม มีความคิดริเริ่มสร้างสรรค์ ใส่ใจนวัตกรรม มีวิจารณญาณ แก้ปัญหาเป็น สื่อสารดี เต็มใจร่วมมือ  </w:t>
      </w:r>
      <w:r w:rsidRPr="007D010F">
        <w:rPr>
          <w:rFonts w:ascii="TH Niramit AS" w:hAnsi="TH Niramit AS" w:cs="TH Niramit AS"/>
          <w:sz w:val="28"/>
        </w:rPr>
        <w:t xml:space="preserve">2. </w:t>
      </w:r>
      <w:r w:rsidRPr="007D010F">
        <w:rPr>
          <w:rFonts w:ascii="TH Niramit AS" w:hAnsi="TH Niramit AS" w:cs="TH Niramit AS"/>
          <w:sz w:val="28"/>
          <w:cs/>
        </w:rPr>
        <w:t xml:space="preserve">ทักษะสารสนเทศ สื่อ เทคโนโลยี มีความรอบรู้สาระสนเทศ รู้เท่าทันสื่อ ฉลาดสื่อสาร อัพเดททุกข้อมูลข่าวสาร  </w:t>
      </w:r>
      <w:r w:rsidRPr="007D010F">
        <w:rPr>
          <w:rFonts w:ascii="TH Niramit AS" w:hAnsi="TH Niramit AS" w:cs="TH Niramit AS"/>
          <w:sz w:val="28"/>
        </w:rPr>
        <w:t>3.</w:t>
      </w:r>
      <w:r w:rsidRPr="007D010F">
        <w:rPr>
          <w:rFonts w:ascii="TH Niramit AS" w:hAnsi="TH Niramit AS" w:cs="TH Niramit AS"/>
          <w:sz w:val="28"/>
          <w:cs/>
        </w:rPr>
        <w:t xml:space="preserve">ทักษะชีวิตและอาชีพ   เป็นการใส่ใจตนเอง รู้จักปรับตัว  มีความยืดหยุ่น ริเริ่มสิ่งใหม่  รู้จักเข้าสังคม เรียนรู้วัฒนธรรม มีความเป็นผู้นำ รับผิดชอบในหน้าที่ พัฒนาวิชาชีพ หมั่นหาความรู้รอบด้าน </w:t>
      </w:r>
    </w:p>
    <w:p w:rsidR="00F25840" w:rsidRPr="007D010F" w:rsidRDefault="00F25840" w:rsidP="00F25840">
      <w:pPr>
        <w:pStyle w:val="a4"/>
        <w:ind w:left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sz w:val="28"/>
        </w:rPr>
        <w:t xml:space="preserve">4.3 </w:t>
      </w:r>
      <w:proofErr w:type="gramStart"/>
      <w:r w:rsidRPr="007D010F">
        <w:rPr>
          <w:rFonts w:ascii="TH Niramit AS" w:hAnsi="TH Niramit AS" w:cs="TH Niramit AS"/>
          <w:sz w:val="28"/>
          <w:cs/>
        </w:rPr>
        <w:t xml:space="preserve">ยุทธศาสตร์ของมหาวิทยาลัย </w:t>
      </w:r>
      <w:r w:rsidRPr="007D010F">
        <w:rPr>
          <w:rFonts w:ascii="TH Niramit AS" w:hAnsi="TH Niramit AS" w:cs="TH Niramit AS"/>
          <w:sz w:val="28"/>
        </w:rPr>
        <w:t>:</w:t>
      </w:r>
      <w:proofErr w:type="gramEnd"/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 xml:space="preserve">ยุทธศาสตร์ที่ </w:t>
      </w:r>
      <w:r w:rsidRPr="007D010F">
        <w:rPr>
          <w:rFonts w:ascii="TH Niramit AS" w:hAnsi="TH Niramit AS" w:cs="TH Niramit AS"/>
          <w:sz w:val="28"/>
        </w:rPr>
        <w:t xml:space="preserve">1 </w:t>
      </w:r>
      <w:r w:rsidRPr="007D010F">
        <w:rPr>
          <w:rFonts w:ascii="TH Niramit AS" w:hAnsi="TH Niramit AS" w:cs="TH Niramit AS"/>
          <w:sz w:val="28"/>
          <w:cs/>
        </w:rPr>
        <w:t>การผลิตบัณฑิตที่มีคุณภาพ</w:t>
      </w:r>
    </w:p>
    <w:p w:rsidR="00F25840" w:rsidRPr="007D010F" w:rsidRDefault="00F25840" w:rsidP="00F25840">
      <w:pPr>
        <w:pStyle w:val="a4"/>
        <w:ind w:left="284"/>
        <w:jc w:val="thaiDistribute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     </w:t>
      </w:r>
      <w:r w:rsidRPr="007D010F">
        <w:rPr>
          <w:rFonts w:ascii="TH Niramit AS" w:hAnsi="TH Niramit AS" w:cs="TH Niramit AS"/>
          <w:sz w:val="28"/>
          <w:cs/>
        </w:rPr>
        <w:t xml:space="preserve">กลยุทธ์ที่ </w:t>
      </w:r>
      <w:r>
        <w:rPr>
          <w:rFonts w:ascii="TH Niramit AS" w:hAnsi="TH Niramit AS" w:cs="TH Niramit AS"/>
          <w:sz w:val="28"/>
        </w:rPr>
        <w:t>6</w:t>
      </w:r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ของสถาบันการอุดมศึกษาแห่งชาติ และสภาการพยาบาล รวมทั้งการพัฒนาทักษะการเรียนรู้ในศตวรรษที่ </w:t>
      </w:r>
      <w:r w:rsidRPr="007D010F">
        <w:rPr>
          <w:rFonts w:ascii="TH Niramit AS" w:hAnsi="TH Niramit AS" w:cs="TH Niramit AS"/>
          <w:sz w:val="28"/>
        </w:rPr>
        <w:t xml:space="preserve">21  </w:t>
      </w:r>
    </w:p>
    <w:p w:rsidR="00F25840" w:rsidRDefault="00F25840" w:rsidP="00F25840">
      <w:pPr>
        <w:pStyle w:val="a4"/>
        <w:ind w:left="284"/>
        <w:jc w:val="thaiDistribute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     </w:t>
      </w:r>
      <w:r>
        <w:rPr>
          <w:rFonts w:ascii="TH Niramit AS" w:eastAsia="TH Niramit AS" w:hAnsi="TH Niramit AS" w:cs="TH Niramit AS"/>
          <w:sz w:val="28"/>
        </w:rPr>
        <w:t xml:space="preserve">                </w:t>
      </w:r>
      <w:r>
        <w:rPr>
          <w:rFonts w:ascii="TH Niramit AS" w:hAnsi="TH Niramit AS" w:cs="TH Niramit AS"/>
          <w:sz w:val="28"/>
          <w:cs/>
        </w:rPr>
        <w:t>ตัวบ่งชี้ที่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>
        <w:rPr>
          <w:rFonts w:ascii="TH Niramit AS" w:hAnsi="TH Niramit AS" w:cs="TH Niramit AS"/>
          <w:sz w:val="28"/>
        </w:rPr>
        <w:t>16</w:t>
      </w:r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>จำนวนกิจกรรม</w:t>
      </w:r>
      <w:r w:rsidRPr="007D010F">
        <w:rPr>
          <w:rFonts w:ascii="TH Niramit AS" w:hAnsi="TH Niramit AS" w:cs="TH Niramit AS"/>
          <w:sz w:val="28"/>
        </w:rPr>
        <w:t>/</w:t>
      </w:r>
      <w:r w:rsidRPr="007D010F">
        <w:rPr>
          <w:rFonts w:ascii="TH Niramit AS" w:hAnsi="TH Niramit AS" w:cs="TH Niramit AS"/>
          <w:sz w:val="28"/>
          <w:cs/>
        </w:rPr>
        <w:t xml:space="preserve">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7D010F">
        <w:rPr>
          <w:rFonts w:ascii="TH Niramit AS" w:hAnsi="TH Niramit AS" w:cs="TH Niramit AS"/>
          <w:sz w:val="28"/>
        </w:rPr>
        <w:t xml:space="preserve">21  </w:t>
      </w:r>
      <w:r w:rsidRPr="007D010F">
        <w:rPr>
          <w:rFonts w:ascii="TH Niramit AS" w:hAnsi="TH Niramit AS" w:cs="TH Niramit AS"/>
          <w:sz w:val="28"/>
          <w:cs/>
        </w:rPr>
        <w:t xml:space="preserve">และตามกรอบมาตรฐานคุณวุฒิระดับอุดมศึกษา </w:t>
      </w:r>
      <w:r w:rsidRPr="007D010F">
        <w:rPr>
          <w:rFonts w:ascii="TH Niramit AS" w:hAnsi="TH Niramit AS" w:cs="TH Niramit AS"/>
          <w:sz w:val="28"/>
        </w:rPr>
        <w:t xml:space="preserve">(TQF) </w:t>
      </w:r>
      <w:r w:rsidRPr="007D010F">
        <w:rPr>
          <w:rFonts w:ascii="TH Niramit AS" w:hAnsi="TH Niramit AS" w:cs="TH Niramit AS"/>
          <w:sz w:val="28"/>
          <w:cs/>
        </w:rPr>
        <w:t xml:space="preserve">โดยใช้หลัก </w:t>
      </w:r>
      <w:r w:rsidRPr="007D010F">
        <w:rPr>
          <w:rFonts w:ascii="TH Niramit AS" w:hAnsi="TH Niramit AS" w:cs="TH Niramit AS"/>
          <w:sz w:val="28"/>
        </w:rPr>
        <w:t xml:space="preserve">PDCA </w:t>
      </w:r>
      <w:r w:rsidRPr="007D010F">
        <w:rPr>
          <w:rFonts w:ascii="TH Niramit AS" w:hAnsi="TH Niramit AS" w:cs="TH Niramit AS"/>
          <w:sz w:val="28"/>
          <w:cs/>
        </w:rPr>
        <w:t xml:space="preserve">ที่คลอบคลุมกิจกรรม </w:t>
      </w:r>
      <w:r w:rsidRPr="007D010F">
        <w:rPr>
          <w:rFonts w:ascii="TH Niramit AS" w:hAnsi="TH Niramit AS" w:cs="TH Niramit AS"/>
          <w:sz w:val="28"/>
        </w:rPr>
        <w:t xml:space="preserve">5  </w:t>
      </w:r>
      <w:r w:rsidRPr="007D010F">
        <w:rPr>
          <w:rFonts w:ascii="TH Niramit AS" w:hAnsi="TH Niramit AS" w:cs="TH Niramit AS"/>
          <w:sz w:val="28"/>
          <w:cs/>
        </w:rPr>
        <w:t>ด้าน ได้แก่  ด้านวิชาการ  กิจกรรมกีฬา</w:t>
      </w:r>
      <w:r w:rsidRPr="007D010F">
        <w:rPr>
          <w:rFonts w:ascii="TH Niramit AS" w:hAnsi="TH Niramit AS" w:cs="TH Niramit AS"/>
          <w:sz w:val="28"/>
        </w:rPr>
        <w:t>/</w:t>
      </w:r>
      <w:r w:rsidRPr="007D010F">
        <w:rPr>
          <w:rFonts w:ascii="TH Niramit AS" w:hAnsi="TH Niramit AS" w:cs="TH Niramit AS"/>
          <w:sz w:val="28"/>
          <w:cs/>
        </w:rPr>
        <w:t>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F25840" w:rsidRDefault="00F25840" w:rsidP="00F25840">
      <w:pPr>
        <w:pStyle w:val="a4"/>
        <w:ind w:left="284"/>
        <w:jc w:val="both"/>
        <w:rPr>
          <w:rFonts w:ascii="TH Niramit AS" w:hAnsi="TH Niramit AS" w:cs="TH Niramit AS"/>
          <w:sz w:val="28"/>
        </w:rPr>
      </w:pPr>
      <w:r>
        <w:rPr>
          <w:rFonts w:ascii="TH Niramit AS" w:eastAsia="Calibri" w:hAnsi="TH Niramit AS" w:cs="TH Niramit AS"/>
          <w:sz w:val="26"/>
          <w:szCs w:val="26"/>
        </w:rPr>
        <w:t xml:space="preserve">            </w:t>
      </w:r>
      <w:r>
        <w:rPr>
          <w:rFonts w:ascii="TH Niramit AS" w:eastAsia="Calibri" w:hAnsi="TH Niramit AS" w:cs="TH Niramit AS" w:hint="cs"/>
          <w:sz w:val="26"/>
          <w:szCs w:val="26"/>
          <w:cs/>
        </w:rPr>
        <w:t xml:space="preserve">กลยุทธ์ที่ </w:t>
      </w:r>
      <w:r>
        <w:rPr>
          <w:rFonts w:ascii="TH Niramit AS" w:eastAsia="Calibri" w:hAnsi="TH Niramit AS" w:cs="TH Niramit AS"/>
          <w:sz w:val="26"/>
          <w:szCs w:val="26"/>
        </w:rPr>
        <w:t xml:space="preserve">8 </w:t>
      </w:r>
      <w:r w:rsidRPr="005624E7">
        <w:rPr>
          <w:rFonts w:ascii="TH Niramit AS" w:eastAsia="Calibri" w:hAnsi="TH Niramit AS" w:cs="TH Niramit AS"/>
          <w:sz w:val="26"/>
          <w:szCs w:val="26"/>
          <w:cs/>
        </w:rPr>
        <w:t>ส่งเสริมให้มีกิจกรรมร่วมกันระหว่างนักศึกษา  อาจารย์และศิษย์เก่าเพื่อให้เกิดความภาคภูมิใจในสถาบัน</w:t>
      </w:r>
    </w:p>
    <w:p w:rsidR="00F25840" w:rsidRPr="007D010F" w:rsidRDefault="00F25840" w:rsidP="00F25840">
      <w:pPr>
        <w:pStyle w:val="a4"/>
        <w:spacing w:after="0" w:line="240" w:lineRule="auto"/>
        <w:ind w:left="0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                          </w:t>
      </w:r>
      <w:r>
        <w:rPr>
          <w:rFonts w:ascii="TH Niramit AS" w:hAnsi="TH Niramit AS" w:cs="TH Niramit AS" w:hint="cs"/>
          <w:sz w:val="28"/>
          <w:cs/>
        </w:rPr>
        <w:t xml:space="preserve">ตัวบ่งชี้ที่ </w:t>
      </w:r>
      <w:r>
        <w:rPr>
          <w:rFonts w:ascii="TH Niramit AS" w:hAnsi="TH Niramit AS" w:cs="TH Niramit AS"/>
          <w:sz w:val="28"/>
        </w:rPr>
        <w:t xml:space="preserve">22 </w:t>
      </w:r>
      <w:r w:rsidRPr="002673DF">
        <w:rPr>
          <w:rFonts w:ascii="TH Niramit AS" w:eastAsia="Calibri" w:hAnsi="TH Niramit AS" w:cs="TH Niramit AS"/>
          <w:sz w:val="26"/>
          <w:szCs w:val="26"/>
          <w:cs/>
        </w:rPr>
        <w:t>มีโครงการสร้าง</w:t>
      </w:r>
      <w:r w:rsidRPr="002673DF">
        <w:rPr>
          <w:rFonts w:ascii="TH Niramit AS" w:eastAsia="Calibri" w:hAnsi="TH Niramit AS" w:cs="TH Niramit AS" w:hint="cs"/>
          <w:sz w:val="26"/>
          <w:szCs w:val="26"/>
          <w:cs/>
        </w:rPr>
        <w:t>ให้เกิด</w:t>
      </w:r>
      <w:r w:rsidRPr="002673DF">
        <w:rPr>
          <w:rFonts w:ascii="TH Niramit AS" w:eastAsia="Calibri" w:hAnsi="TH Niramit AS" w:cs="TH Niramit AS"/>
          <w:sz w:val="26"/>
          <w:szCs w:val="26"/>
          <w:cs/>
        </w:rPr>
        <w:t>ความภาคภูมิใจในสถาบัน</w:t>
      </w:r>
      <w:r w:rsidRPr="002673DF">
        <w:rPr>
          <w:rFonts w:ascii="TH Niramit AS" w:eastAsia="Calibri" w:hAnsi="TH Niramit AS" w:cs="TH Niramit AS" w:hint="cs"/>
          <w:sz w:val="26"/>
          <w:szCs w:val="26"/>
          <w:cs/>
        </w:rPr>
        <w:t>และวิชาชีพ</w:t>
      </w:r>
    </w:p>
    <w:p w:rsidR="00F25840" w:rsidRPr="002673DF" w:rsidRDefault="00F25840" w:rsidP="00F25840">
      <w:pPr>
        <w:spacing w:after="0" w:line="240" w:lineRule="auto"/>
        <w:jc w:val="both"/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/>
          <w:sz w:val="28"/>
        </w:rPr>
        <w:lastRenderedPageBreak/>
        <w:t xml:space="preserve">     4.4 </w:t>
      </w:r>
      <w:proofErr w:type="spellStart"/>
      <w:proofErr w:type="gramStart"/>
      <w:r w:rsidRPr="00C20C70">
        <w:rPr>
          <w:rFonts w:ascii="TH Niramit AS" w:hAnsi="TH Niramit AS" w:cs="TH Niramit AS" w:hint="cs"/>
          <w:sz w:val="28"/>
          <w:cs/>
        </w:rPr>
        <w:t>อัต</w:t>
      </w:r>
      <w:proofErr w:type="spellEnd"/>
      <w:r w:rsidRPr="00C20C70">
        <w:rPr>
          <w:rFonts w:ascii="TH Niramit AS" w:hAnsi="TH Niramit AS" w:cs="TH Niramit AS" w:hint="cs"/>
          <w:sz w:val="28"/>
          <w:cs/>
        </w:rPr>
        <w:t>ลักษณ์</w:t>
      </w:r>
      <w:r>
        <w:rPr>
          <w:rFonts w:ascii="TH Niramit AS" w:hAnsi="TH Niramit AS" w:cs="TH Niramit AS" w:hint="cs"/>
          <w:sz w:val="28"/>
          <w:cs/>
        </w:rPr>
        <w:t>บัณฑิต</w:t>
      </w:r>
      <w:r w:rsidRPr="00C20C70">
        <w:rPr>
          <w:rFonts w:ascii="TH Niramit AS" w:hAnsi="TH Niramit AS" w:cs="TH Niramit AS" w:hint="cs"/>
          <w:sz w:val="28"/>
          <w:cs/>
        </w:rPr>
        <w:t>ของคณะพยาบาลศาสตร์</w:t>
      </w:r>
      <w:r w:rsidRPr="00C20C70">
        <w:rPr>
          <w:rFonts w:ascii="TH Niramit AS" w:hAnsi="TH Niramit AS" w:cs="TH Niramit AS"/>
          <w:sz w:val="28"/>
          <w:cs/>
        </w:rPr>
        <w:t xml:space="preserve">  </w:t>
      </w:r>
      <w:r w:rsidRPr="00C20C70">
        <w:rPr>
          <w:rFonts w:ascii="TH Niramit AS" w:hAnsi="TH Niramit AS" w:cs="TH Niramit AS"/>
          <w:sz w:val="28"/>
        </w:rPr>
        <w:t>:</w:t>
      </w:r>
      <w:proofErr w:type="gramEnd"/>
      <w:r w:rsidRPr="00C20C70">
        <w:rPr>
          <w:rFonts w:ascii="TH Niramit AS" w:hAnsi="TH Niramit AS" w:cs="TH Niramit AS"/>
          <w:sz w:val="28"/>
        </w:rPr>
        <w:t xml:space="preserve">  </w:t>
      </w:r>
      <w:r w:rsidRPr="00C20C70">
        <w:rPr>
          <w:rFonts w:ascii="TH Niramit AS" w:hAnsi="TH Niramit AS" w:cs="TH Niramit AS"/>
          <w:sz w:val="28"/>
          <w:cs/>
        </w:rPr>
        <w:t>คิดเป็น ทำเป็น เด่นจิตอาสา จริยธรรมนำหน้า พัฒนาคุณค่าแห่งตน</w:t>
      </w:r>
    </w:p>
    <w:p w:rsidR="00F25840" w:rsidRPr="007D010F" w:rsidRDefault="00F25840" w:rsidP="00F25840">
      <w:pPr>
        <w:pStyle w:val="a4"/>
        <w:numPr>
          <w:ilvl w:val="0"/>
          <w:numId w:val="17"/>
        </w:numPr>
        <w:suppressAutoHyphens/>
        <w:ind w:left="284" w:hanging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  <w:cs/>
        </w:rPr>
        <w:t>ลักษณะของโครงการ</w:t>
      </w:r>
      <w:r w:rsidRPr="007D010F">
        <w:rPr>
          <w:rFonts w:ascii="TH Niramit AS" w:hAnsi="TH Niramit AS" w:cs="TH Niramit AS"/>
          <w:sz w:val="28"/>
        </w:rPr>
        <w:t xml:space="preserve">.... √.... </w:t>
      </w:r>
      <w:r w:rsidRPr="007D010F">
        <w:rPr>
          <w:rFonts w:ascii="TH Niramit AS" w:hAnsi="TH Niramit AS" w:cs="TH Niramit AS"/>
          <w:sz w:val="28"/>
          <w:cs/>
        </w:rPr>
        <w:t>ใหม่</w:t>
      </w:r>
      <w:r w:rsidRPr="007D010F">
        <w:rPr>
          <w:rFonts w:ascii="TH Niramit AS" w:hAnsi="TH Niramit AS" w:cs="TH Niramit AS"/>
          <w:sz w:val="28"/>
          <w:rtl/>
          <w:cs/>
        </w:rPr>
        <w:t xml:space="preserve">    </w:t>
      </w:r>
    </w:p>
    <w:p w:rsidR="00F25840" w:rsidRPr="007D010F" w:rsidRDefault="00F25840" w:rsidP="00F25840">
      <w:pPr>
        <w:pStyle w:val="a4"/>
        <w:numPr>
          <w:ilvl w:val="0"/>
          <w:numId w:val="17"/>
        </w:numPr>
        <w:suppressAutoHyphens/>
        <w:ind w:left="284" w:hanging="284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  <w:cs/>
        </w:rPr>
        <w:t>หลักการและเหตุผล</w:t>
      </w:r>
    </w:p>
    <w:p w:rsidR="00F25840" w:rsidRDefault="00F25840" w:rsidP="00F25840">
      <w:pPr>
        <w:spacing w:after="0" w:line="240" w:lineRule="auto"/>
        <w:ind w:firstLine="720"/>
        <w:jc w:val="both"/>
        <w:rPr>
          <w:rFonts w:ascii="TH Niramit AS" w:hAnsi="TH Niramit AS" w:cs="TH Niramit AS"/>
          <w:sz w:val="28"/>
          <w:cs/>
        </w:rPr>
      </w:pPr>
      <w:r w:rsidRPr="007D010F">
        <w:rPr>
          <w:rFonts w:ascii="TH Niramit AS" w:hAnsi="TH Niramit AS" w:cs="TH Niramit AS"/>
          <w:sz w:val="28"/>
          <w:cs/>
        </w:rPr>
        <w:t xml:space="preserve">ในปีการศึกษา </w:t>
      </w:r>
      <w:r w:rsidRPr="007D010F">
        <w:rPr>
          <w:rFonts w:ascii="TH Niramit AS" w:hAnsi="TH Niramit AS" w:cs="TH Niramit AS"/>
          <w:sz w:val="28"/>
        </w:rPr>
        <w:t xml:space="preserve">2561 </w:t>
      </w:r>
      <w:r w:rsidRPr="007D010F">
        <w:rPr>
          <w:rFonts w:ascii="TH Niramit AS" w:hAnsi="TH Niramit AS" w:cs="TH Niramit AS"/>
          <w:sz w:val="28"/>
          <w:cs/>
        </w:rPr>
        <w:t>คณะพยาบาลศาสตร์ได้กำหนดยุทธศาสตร์การพัฒนานักศึกษา โดยให้มีรูปแบบกิจกรรมที่หลากหลาย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7D010F">
        <w:rPr>
          <w:rFonts w:ascii="TH Niramit AS" w:hAnsi="TH Niramit AS" w:cs="TH Niramit AS"/>
          <w:sz w:val="28"/>
          <w:cs/>
        </w:rPr>
        <w:t>อัต</w:t>
      </w:r>
      <w:proofErr w:type="spellEnd"/>
      <w:r w:rsidRPr="007D010F">
        <w:rPr>
          <w:rFonts w:ascii="TH Niramit AS" w:hAnsi="TH Niramit AS" w:cs="TH Niramit AS"/>
          <w:sz w:val="28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7D010F">
        <w:rPr>
          <w:rFonts w:ascii="TH Niramit AS" w:hAnsi="TH Niramit AS" w:cs="TH Niramit AS"/>
          <w:sz w:val="28"/>
        </w:rPr>
        <w:t xml:space="preserve">2560 </w:t>
      </w:r>
      <w:r w:rsidRPr="007D010F">
        <w:rPr>
          <w:rFonts w:ascii="TH Niramit AS" w:hAnsi="TH Niramit AS" w:cs="TH Niramit AS"/>
          <w:sz w:val="28"/>
          <w:cs/>
        </w:rPr>
        <w:t>และเพื่อพัฒนานักศึกษาได้อย่างครบถ้วนตามที่กำหนด และเพื่อพัฒนาให้นักศึกษาเป็นผู้ที่ คิดเป็น ทำเป็น มีจิตอาสา มีคุณธรรม จริยธรรม และเป็นผู้ที่มีการพัฒนาคุณค่าแห่งตน อย่างสม่ำเสมอ คณะกรรมการฝ่ายกิจการนักศึกษา ชมรมอาสาพยาบาล ภายใต้คณะกรรมการสโมสรนักศึกษาจึงร่วมกันจัดโครงการ “ค่ายอาสา</w:t>
      </w:r>
      <w:r>
        <w:rPr>
          <w:rFonts w:ascii="TH Niramit AS" w:hAnsi="TH Niramit AS" w:cs="TH Niramit AS" w:hint="cs"/>
          <w:sz w:val="28"/>
          <w:cs/>
        </w:rPr>
        <w:t xml:space="preserve"> ดูแล</w:t>
      </w:r>
      <w:r>
        <w:rPr>
          <w:rFonts w:ascii="TH Niramit AS" w:hAnsi="TH Niramit AS" w:cs="TH Niramit AS"/>
          <w:sz w:val="28"/>
          <w:cs/>
        </w:rPr>
        <w:t>สุขภาพ</w:t>
      </w:r>
      <w:r>
        <w:rPr>
          <w:rFonts w:ascii="TH Niramit AS" w:hAnsi="TH Niramit AS" w:cs="TH Niramit AS" w:hint="cs"/>
          <w:sz w:val="28"/>
          <w:cs/>
        </w:rPr>
        <w:t>ชาวลุ่มน้ำโขง</w:t>
      </w:r>
      <w:r w:rsidRPr="007D010F">
        <w:rPr>
          <w:rFonts w:ascii="TH Niramit AS" w:hAnsi="TH Niramit AS" w:cs="TH Niramit AS"/>
          <w:sz w:val="28"/>
          <w:cs/>
        </w:rPr>
        <w:t>”</w:t>
      </w:r>
      <w:r>
        <w:rPr>
          <w:rFonts w:ascii="TH Niramit AS" w:hAnsi="TH Niramit AS" w:cs="TH Niramit AS" w:hint="cs"/>
          <w:sz w:val="28"/>
          <w:cs/>
        </w:rPr>
        <w:t xml:space="preserve">  ณ โรงเรียนบ้านบัวโคก ตำบลโพธิ์หมากแข้ง อ.บึงโขงหลง จ.บึงกาฬ </w:t>
      </w:r>
      <w:r w:rsidRPr="007D010F">
        <w:rPr>
          <w:rFonts w:ascii="TH Niramit AS" w:hAnsi="TH Niramit AS" w:cs="TH Niramit AS"/>
          <w:sz w:val="28"/>
          <w:cs/>
        </w:rPr>
        <w:t>นักศึกษา</w:t>
      </w:r>
      <w:r>
        <w:rPr>
          <w:rFonts w:ascii="TH Niramit AS" w:hAnsi="TH Niramit AS" w:cs="TH Niramit AS" w:hint="cs"/>
          <w:sz w:val="28"/>
          <w:cs/>
        </w:rPr>
        <w:t>จะได้มีโอกาสแลกเปลี่ยนเรียนรู้ประสบการณ์การทำงานด้านสุขภาพแบบองค์รวม การดูแลสุขภาพจากปราชญ์ชาวบ้าน การเรียนรู้ศิลปวัฒนธรรมท้องถิ่น และจะ</w:t>
      </w:r>
      <w:r w:rsidRPr="007D010F">
        <w:rPr>
          <w:rFonts w:ascii="TH Niramit AS" w:hAnsi="TH Niramit AS" w:cs="TH Niramit AS"/>
          <w:sz w:val="28"/>
          <w:cs/>
        </w:rPr>
        <w:t>ได้นำความรู้ในสาขาวิชาการพยาบาลมาใช้ในการดูแลสุขภาพประชาชน ร่วมกับ</w:t>
      </w:r>
      <w:r>
        <w:rPr>
          <w:rFonts w:ascii="TH Niramit AS" w:hAnsi="TH Niramit AS" w:cs="TH Niramit AS" w:hint="cs"/>
          <w:sz w:val="28"/>
          <w:cs/>
        </w:rPr>
        <w:t xml:space="preserve"> ศิษย์เก่า </w:t>
      </w:r>
      <w:r w:rsidRPr="007D010F">
        <w:rPr>
          <w:rFonts w:ascii="TH Niramit AS" w:hAnsi="TH Niramit AS" w:cs="TH Niramit AS"/>
          <w:sz w:val="28"/>
          <w:cs/>
        </w:rPr>
        <w:t>องค์การต่างๆ</w:t>
      </w:r>
      <w:r>
        <w:rPr>
          <w:rFonts w:ascii="TH Niramit AS" w:hAnsi="TH Niramit AS" w:cs="TH Niramit AS" w:hint="cs"/>
          <w:sz w:val="28"/>
          <w:cs/>
        </w:rPr>
        <w:t>ทั้ง</w:t>
      </w:r>
      <w:r w:rsidRPr="007D010F">
        <w:rPr>
          <w:rFonts w:ascii="TH Niramit AS" w:hAnsi="TH Niramit AS" w:cs="TH Niramit AS"/>
          <w:sz w:val="28"/>
          <w:cs/>
        </w:rPr>
        <w:t>ใน</w:t>
      </w:r>
      <w:r>
        <w:rPr>
          <w:rFonts w:ascii="TH Niramit AS" w:hAnsi="TH Niramit AS" w:cs="TH Niramit AS" w:hint="cs"/>
          <w:sz w:val="28"/>
          <w:cs/>
        </w:rPr>
        <w:t>และนอก</w:t>
      </w:r>
      <w:r w:rsidRPr="007D010F">
        <w:rPr>
          <w:rFonts w:ascii="TH Niramit AS" w:hAnsi="TH Niramit AS" w:cs="TH Niramit AS"/>
          <w:sz w:val="28"/>
          <w:cs/>
        </w:rPr>
        <w:t>พื้นที่ และองค์กรเอกชน</w:t>
      </w:r>
      <w:r>
        <w:rPr>
          <w:rFonts w:ascii="TH Niramit AS" w:hAnsi="TH Niramit AS" w:cs="TH Niramit AS" w:hint="cs"/>
          <w:sz w:val="28"/>
          <w:cs/>
        </w:rPr>
        <w:t xml:space="preserve"> </w:t>
      </w:r>
    </w:p>
    <w:p w:rsidR="00F25840" w:rsidRPr="007D010F" w:rsidRDefault="00F25840" w:rsidP="00F25840">
      <w:pPr>
        <w:spacing w:after="0" w:line="240" w:lineRule="auto"/>
        <w:ind w:firstLine="720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>การจัดกิจกรรมในครั้งนี้คณะกรรมการโครงการได้นำหลักการการพัฒนาที่ยั่งยืน</w:t>
      </w:r>
      <w:r w:rsidRPr="002F06FD">
        <w:rPr>
          <w:rFonts w:ascii="TH Niramit AS" w:hAnsi="TH Niramit AS" w:cs="TH Niramit AS" w:hint="cs"/>
          <w:sz w:val="28"/>
          <w:cs/>
        </w:rPr>
        <w:t xml:space="preserve">โดย มุ่งเน้นในประเด็นที่ </w:t>
      </w:r>
      <w:r w:rsidRPr="002F06FD">
        <w:rPr>
          <w:rFonts w:ascii="TH Niramit AS" w:hAnsi="TH Niramit AS" w:cs="TH Niramit AS"/>
          <w:sz w:val="28"/>
        </w:rPr>
        <w:t xml:space="preserve">3) </w:t>
      </w:r>
      <w:r w:rsidRPr="002F06FD">
        <w:rPr>
          <w:rFonts w:ascii="TH Niramit AS" w:hAnsi="TH Niramit AS" w:cs="TH Niramit AS"/>
          <w:sz w:val="28"/>
          <w:cs/>
        </w:rPr>
        <w:t xml:space="preserve">การมีสุขภาพและความเป็นอยู่ที่ดี </w:t>
      </w:r>
      <w:r w:rsidRPr="002F06FD">
        <w:rPr>
          <w:rFonts w:ascii="TH Niramit AS" w:hAnsi="TH Niramit AS" w:cs="TH Niramit AS"/>
          <w:sz w:val="28"/>
        </w:rPr>
        <w:t xml:space="preserve">5) </w:t>
      </w:r>
      <w:r w:rsidRPr="002F06FD">
        <w:rPr>
          <w:rFonts w:ascii="TH Niramit AS" w:hAnsi="TH Niramit AS" w:cs="TH Niramit AS"/>
          <w:sz w:val="28"/>
          <w:cs/>
        </w:rPr>
        <w:t xml:space="preserve">การบรรลุความเทียมกันระหว่างเพศ การเพิ่มพลังสตรีและเด็กหญิง </w:t>
      </w:r>
      <w:r w:rsidRPr="002F06FD">
        <w:rPr>
          <w:rFonts w:ascii="TH Niramit AS" w:hAnsi="TH Niramit AS" w:cs="TH Niramit AS"/>
          <w:sz w:val="28"/>
        </w:rPr>
        <w:t xml:space="preserve">6) </w:t>
      </w:r>
      <w:r>
        <w:rPr>
          <w:rFonts w:ascii="TH Niramit AS" w:hAnsi="TH Niramit AS" w:cs="TH Niramit AS"/>
          <w:sz w:val="28"/>
          <w:cs/>
        </w:rPr>
        <w:t>การเข้าถึงการใช้</w:t>
      </w:r>
      <w:r>
        <w:rPr>
          <w:rFonts w:ascii="TH Niramit AS" w:hAnsi="TH Niramit AS" w:cs="TH Niramit AS" w:hint="cs"/>
          <w:sz w:val="28"/>
          <w:cs/>
        </w:rPr>
        <w:t xml:space="preserve">    </w:t>
      </w:r>
      <w:r>
        <w:rPr>
          <w:rFonts w:ascii="TH Niramit AS" w:hAnsi="TH Niramit AS" w:cs="TH Niramit AS"/>
          <w:sz w:val="28"/>
          <w:cs/>
        </w:rPr>
        <w:t>น้</w:t>
      </w:r>
      <w:r>
        <w:rPr>
          <w:rFonts w:ascii="TH Niramit AS" w:hAnsi="TH Niramit AS" w:cs="TH Niramit AS" w:hint="cs"/>
          <w:sz w:val="28"/>
          <w:cs/>
        </w:rPr>
        <w:t>ำ</w:t>
      </w:r>
      <w:r w:rsidRPr="002F06FD">
        <w:rPr>
          <w:rFonts w:ascii="TH Niramit AS" w:hAnsi="TH Niramit AS" w:cs="TH Niramit AS"/>
          <w:sz w:val="28"/>
          <w:cs/>
        </w:rPr>
        <w:t>สะอาดและสุขาภิบาลที่ดี</w:t>
      </w:r>
      <w:r w:rsidRPr="002F06FD">
        <w:rPr>
          <w:rFonts w:ascii="TH Niramit AS" w:hAnsi="TH Niramit AS" w:cs="TH Niramit AS"/>
          <w:sz w:val="28"/>
        </w:rPr>
        <w:t xml:space="preserve"> 12) </w:t>
      </w:r>
      <w:r w:rsidRPr="002F06FD">
        <w:rPr>
          <w:rFonts w:ascii="TH Niramit AS" w:hAnsi="TH Niramit AS" w:cs="TH Niramit AS"/>
          <w:sz w:val="28"/>
          <w:cs/>
        </w:rPr>
        <w:t xml:space="preserve">การส่งเสริมการผลิตและการบริโภคที่เป็นมิตรกับสิ่งแวดล้อม </w:t>
      </w:r>
      <w:r w:rsidRPr="002F06FD">
        <w:rPr>
          <w:rFonts w:ascii="TH Niramit AS" w:hAnsi="TH Niramit AS" w:cs="TH Niramit AS" w:hint="cs"/>
          <w:sz w:val="28"/>
          <w:cs/>
        </w:rPr>
        <w:t xml:space="preserve">และ </w:t>
      </w:r>
      <w:r w:rsidRPr="002F06FD">
        <w:rPr>
          <w:rFonts w:ascii="TH Niramit AS" w:hAnsi="TH Niramit AS" w:cs="TH Niramit AS"/>
          <w:sz w:val="28"/>
        </w:rPr>
        <w:t xml:space="preserve">16) </w:t>
      </w:r>
      <w:r w:rsidRPr="002F06FD">
        <w:rPr>
          <w:rFonts w:ascii="TH Niramit AS" w:hAnsi="TH Niramit AS" w:cs="TH Niramit AS"/>
          <w:sz w:val="28"/>
          <w:cs/>
        </w:rPr>
        <w:t xml:space="preserve">การสร้างสังคมสันติสุข ยุติธรรม และมีสถาบันทางสังคมที่มีความเข้มแข็ง </w:t>
      </w:r>
      <w:r>
        <w:rPr>
          <w:rFonts w:ascii="TH Niramit AS" w:hAnsi="TH Niramit AS" w:cs="TH Niramit AS" w:hint="cs"/>
          <w:sz w:val="28"/>
          <w:cs/>
        </w:rPr>
        <w:t xml:space="preserve"> ภายในกิจกรรมประกอบด้วยการแก้ไขปัญหาสุขภาพเด็กในวัยเรียน ด้านโภชนาการ สมาธิสั้น การสร้างเสริมสุขภาพให้แข็งแรงตามวัย  ปัญหาในวัยรุ่น การตั้งครรภ์ที่ไม่พึงประสงค์ เด็กติดโทรศัพท์ ติดเกม ยาเสพติด ปัญหาวัยผู้ใหญ่ โรคที่เกิดจากการทำงานเกษตรกร การบริหารจัดการน้ำดื่ม การใช้ยาที่เหมาะสม การดูแลสุขภาพในภาวะฉุกเฉิน  ปัญหาวัยสูงอายุ การจัดการอาการปวด การป้องกันอุบัติเหตุ โรคซึมเศร้า ซึ่งจัดให้อาจารย์พยาบาล และผู้เชี่ยวชาญด้านต่างๆจากภายนอก เช่น ตัวแทนจากหน่วยฝึกสอนการปฐมพยาบาลและการช่วยชีวิตจากสภากาชาดไทย,  ผู้แทนองค์กรการจัดการน้ำ ยูเนสโก, ผู้เชียวชาญด้านการสนทนาบำบัด, ผู้อำนวยการโรงเรียน,  เจ้าหน้าที่โรงพยาบาลส่งเสริมสุขภาพ นายกองค์การบริหารส่วนตำบล  กำนัน ผู้ใหญ่บ้าน ให้การดูแลให้คำปรึกษาแก่นักศึกษาในการดำเนินกิจกรรม นอกจากนั้นยังมีการสรุปกิจกรรมและถอดบทเรียนร่วมกันในตอนท้ายอีกด้วย กิจกรรมนี้จะทำให้นักศึกษาได้รับการพัฒนาศักยภาพอย่างรอบด้าน เรียนรู้การทำงานอย่างมืออาชีพ และนำมาพัฒนาตนเองในลำดับต่อไป </w:t>
      </w:r>
    </w:p>
    <w:p w:rsidR="00F25840" w:rsidRPr="007D010F" w:rsidRDefault="00F25840" w:rsidP="00F25840">
      <w:pPr>
        <w:spacing w:after="0"/>
        <w:jc w:val="both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</w:rPr>
        <w:t>7.</w:t>
      </w:r>
      <w:r w:rsidRPr="007D010F">
        <w:rPr>
          <w:rFonts w:ascii="TH Niramit AS" w:hAnsi="TH Niramit AS" w:cs="TH Niramit AS"/>
          <w:b/>
          <w:bCs/>
          <w:sz w:val="28"/>
          <w:cs/>
        </w:rPr>
        <w:t>วัตถุประสงค์</w:t>
      </w:r>
    </w:p>
    <w:p w:rsidR="00F25840" w:rsidRPr="00422F58" w:rsidRDefault="00F25840" w:rsidP="00F2584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Niramit AS" w:hAnsi="TH Niramit AS" w:cs="TH Niramit AS"/>
          <w:sz w:val="28"/>
        </w:rPr>
        <w:t xml:space="preserve">        1. 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เพื่อพัฒนาศักยภาพ</w:t>
      </w:r>
      <w:r w:rsidRPr="00422F58">
        <w:rPr>
          <w:rFonts w:ascii="TH SarabunPSK" w:hAnsi="TH SarabunPSK" w:cs="TH SarabunPSK"/>
          <w:sz w:val="32"/>
          <w:szCs w:val="32"/>
          <w:cs/>
        </w:rPr>
        <w:t>นักศึกษาด้าน</w:t>
      </w:r>
      <w:r>
        <w:rPr>
          <w:rFonts w:ascii="TH SarabunPSK" w:hAnsi="TH SarabunPSK" w:cs="TH SarabunPSK" w:hint="cs"/>
          <w:sz w:val="32"/>
          <w:szCs w:val="32"/>
          <w:cs/>
        </w:rPr>
        <w:t>จิตอาสา คุณธรรม จริยธรรม</w:t>
      </w:r>
    </w:p>
    <w:p w:rsidR="00F25840" w:rsidRPr="00422F58" w:rsidRDefault="00F25840" w:rsidP="00F2584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      2.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422F58">
        <w:rPr>
          <w:rFonts w:ascii="TH SarabunPSK" w:hAnsi="TH SarabunPSK" w:cs="TH SarabunPSK"/>
          <w:sz w:val="32"/>
          <w:szCs w:val="32"/>
          <w:cs/>
        </w:rPr>
        <w:t xml:space="preserve">พัฒนาศักยภาพนักศึกษาด้านการทำงานเป็นทีม ความรับผิดชอบต่อหน้าที่ การมีปฏิสัมพันธ์ระหว่างบุคคล </w:t>
      </w:r>
    </w:p>
    <w:p w:rsidR="00F25840" w:rsidRPr="00422F58" w:rsidRDefault="00F25840" w:rsidP="00F2584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22F5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3</w:t>
      </w:r>
      <w:r w:rsidRPr="00422F58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>
        <w:rPr>
          <w:rFonts w:ascii="TH SarabunPSK" w:hAnsi="TH SarabunPSK" w:cs="TH SarabunPSK"/>
          <w:sz w:val="32"/>
          <w:szCs w:val="32"/>
          <w:cs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>ร่วมกับเครือข่าย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422F58">
        <w:rPr>
          <w:rFonts w:ascii="TH SarabunPSK" w:hAnsi="TH SarabunPSK" w:cs="TH SarabunPSK"/>
          <w:sz w:val="32"/>
          <w:szCs w:val="32"/>
          <w:cs/>
        </w:rPr>
        <w:t>สร้างความเข้มแข็ง</w:t>
      </w:r>
      <w:r>
        <w:rPr>
          <w:rFonts w:ascii="TH SarabunPSK" w:hAnsi="TH SarabunPSK" w:cs="TH SarabunPSK" w:hint="cs"/>
          <w:sz w:val="32"/>
          <w:szCs w:val="32"/>
          <w:cs/>
        </w:rPr>
        <w:t>ในการดูแลสุขภาพให้แก่ประชาชน</w:t>
      </w:r>
    </w:p>
    <w:p w:rsidR="00F25840" w:rsidRPr="00422F58" w:rsidRDefault="00F25840" w:rsidP="00F2584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4</w:t>
      </w:r>
      <w:r w:rsidRPr="00422F58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422F58">
        <w:rPr>
          <w:rFonts w:ascii="TH SarabunPSK" w:hAnsi="TH SarabunPSK" w:cs="TH SarabunPSK"/>
          <w:sz w:val="32"/>
          <w:szCs w:val="32"/>
          <w:cs/>
        </w:rPr>
        <w:t>นักศึกษาได้แลกเปลี่ยนประสบการณ์ และความรู้ด้านสุขภาพ</w:t>
      </w:r>
      <w:r>
        <w:rPr>
          <w:rFonts w:ascii="TH SarabunPSK" w:hAnsi="TH SarabunPSK" w:cs="TH SarabunPSK" w:hint="cs"/>
          <w:sz w:val="32"/>
          <w:szCs w:val="32"/>
          <w:cs/>
        </w:rPr>
        <w:t>จากประชาชน</w:t>
      </w:r>
    </w:p>
    <w:p w:rsidR="00F25840" w:rsidRPr="00DB1C2F" w:rsidRDefault="00F25840" w:rsidP="00F25840">
      <w:pPr>
        <w:spacing w:after="0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/>
          <w:sz w:val="32"/>
          <w:szCs w:val="32"/>
        </w:rPr>
        <w:t xml:space="preserve">       5</w:t>
      </w:r>
      <w:r w:rsidRPr="00422F58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422F58">
        <w:rPr>
          <w:rFonts w:ascii="TH SarabunPSK" w:hAnsi="TH SarabunPSK" w:cs="TH SarabunPSK"/>
          <w:sz w:val="32"/>
          <w:szCs w:val="32"/>
          <w:cs/>
        </w:rPr>
        <w:t>นักศึกษาได้เรียนรู้การบูร</w:t>
      </w:r>
      <w:proofErr w:type="spellStart"/>
      <w:r w:rsidRPr="00422F58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422F58">
        <w:rPr>
          <w:rFonts w:ascii="TH SarabunPSK" w:hAnsi="TH SarabunPSK" w:cs="TH SarabunPSK"/>
          <w:sz w:val="32"/>
          <w:szCs w:val="32"/>
          <w:cs/>
        </w:rPr>
        <w:t>การความรู้ สู่การดูแลสุขภาพประชาชน</w:t>
      </w:r>
    </w:p>
    <w:p w:rsidR="00F25840" w:rsidRDefault="00F25840" w:rsidP="00F25840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FB484B">
        <w:rPr>
          <w:rFonts w:ascii="TH Niramit AS" w:hAnsi="TH Niramit AS" w:cs="TH Niramit AS"/>
          <w:b/>
          <w:bCs/>
          <w:sz w:val="28"/>
        </w:rPr>
        <w:lastRenderedPageBreak/>
        <w:t xml:space="preserve">8. </w:t>
      </w:r>
      <w:r w:rsidRPr="00FB484B">
        <w:rPr>
          <w:rFonts w:ascii="TH Niramit AS" w:hAnsi="TH Niramit AS" w:cs="TH Niramit AS"/>
          <w:b/>
          <w:bCs/>
          <w:sz w:val="28"/>
          <w:cs/>
        </w:rPr>
        <w:t>ตัวชี้วัด</w:t>
      </w:r>
      <w:r w:rsidRPr="007D010F">
        <w:rPr>
          <w:rFonts w:ascii="TH Niramit AS" w:hAnsi="TH Niramit AS" w:cs="TH Niramit AS"/>
          <w:b/>
          <w:bCs/>
          <w:sz w:val="28"/>
          <w:cs/>
        </w:rPr>
        <w:t xml:space="preserve"> </w:t>
      </w:r>
    </w:p>
    <w:p w:rsidR="00F25840" w:rsidRPr="007D010F" w:rsidRDefault="00F25840" w:rsidP="00F25840">
      <w:pPr>
        <w:spacing w:after="0" w:line="240" w:lineRule="auto"/>
        <w:jc w:val="both"/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/>
          <w:sz w:val="28"/>
        </w:rPr>
        <w:t xml:space="preserve">           8.1 </w:t>
      </w:r>
      <w:r>
        <w:rPr>
          <w:rFonts w:ascii="TH Niramit AS" w:hAnsi="TH Niramit AS" w:cs="TH Niramit AS" w:hint="cs"/>
          <w:sz w:val="28"/>
          <w:cs/>
        </w:rPr>
        <w:t>ตัวชี้วัดเชิงปริมาณ</w:t>
      </w:r>
    </w:p>
    <w:p w:rsidR="00F25840" w:rsidRPr="007D010F" w:rsidRDefault="00F25840" w:rsidP="00F25840">
      <w:pPr>
        <w:tabs>
          <w:tab w:val="left" w:pos="284"/>
        </w:tabs>
        <w:autoSpaceDE w:val="0"/>
        <w:spacing w:after="0" w:line="240" w:lineRule="auto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ab/>
      </w:r>
      <w:r>
        <w:rPr>
          <w:rFonts w:ascii="TH Niramit AS" w:hAnsi="TH Niramit AS" w:cs="TH Niramit AS"/>
          <w:sz w:val="28"/>
        </w:rPr>
        <w:tab/>
        <w:t xml:space="preserve">    8.1.1</w:t>
      </w:r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 xml:space="preserve">กลุ่มเป้าหมายเข้าร่วมโครงการไม่น้อยกว่าร้อยละ </w:t>
      </w:r>
      <w:r w:rsidRPr="007D010F">
        <w:rPr>
          <w:rFonts w:ascii="TH Niramit AS" w:hAnsi="TH Niramit AS" w:cs="TH Niramit AS"/>
          <w:sz w:val="28"/>
        </w:rPr>
        <w:t xml:space="preserve">80 </w:t>
      </w:r>
    </w:p>
    <w:p w:rsidR="00F25840" w:rsidRDefault="00F25840" w:rsidP="00F25840">
      <w:pPr>
        <w:tabs>
          <w:tab w:val="left" w:pos="284"/>
        </w:tabs>
        <w:autoSpaceDE w:val="0"/>
        <w:spacing w:after="0" w:line="240" w:lineRule="auto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ab/>
        <w:t xml:space="preserve">      8.2 </w:t>
      </w:r>
      <w:r>
        <w:rPr>
          <w:rFonts w:ascii="TH Niramit AS" w:hAnsi="TH Niramit AS" w:cs="TH Niramit AS" w:hint="cs"/>
          <w:sz w:val="28"/>
          <w:cs/>
        </w:rPr>
        <w:t xml:space="preserve">ตัวชี้วัดเชิงคุณภาพ </w:t>
      </w:r>
    </w:p>
    <w:p w:rsidR="00F25840" w:rsidRPr="007D010F" w:rsidRDefault="00F25840" w:rsidP="00F25840">
      <w:pPr>
        <w:tabs>
          <w:tab w:val="left" w:pos="284"/>
        </w:tabs>
        <w:autoSpaceDE w:val="0"/>
        <w:spacing w:after="0" w:line="240" w:lineRule="auto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      </w:t>
      </w:r>
      <w:r>
        <w:rPr>
          <w:rFonts w:ascii="TH Niramit AS" w:hAnsi="TH Niramit AS" w:cs="TH Niramit AS"/>
          <w:sz w:val="28"/>
        </w:rPr>
        <w:t>8.</w:t>
      </w:r>
      <w:r w:rsidRPr="007D010F">
        <w:rPr>
          <w:rFonts w:ascii="TH Niramit AS" w:hAnsi="TH Niramit AS" w:cs="TH Niramit AS"/>
          <w:sz w:val="28"/>
        </w:rPr>
        <w:t>2.</w:t>
      </w:r>
      <w:r>
        <w:rPr>
          <w:rFonts w:ascii="TH Niramit AS" w:hAnsi="TH Niramit AS" w:cs="TH Niramit AS"/>
          <w:sz w:val="28"/>
        </w:rPr>
        <w:t>1</w:t>
      </w:r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>กลุ่มเป้าหมาย</w:t>
      </w:r>
      <w:r>
        <w:rPr>
          <w:rFonts w:ascii="TH Niramit AS" w:hAnsi="TH Niramit AS" w:cs="TH Niramit AS" w:hint="cs"/>
          <w:sz w:val="28"/>
          <w:cs/>
        </w:rPr>
        <w:t xml:space="preserve">ไม่น้อยกว่าร้อยละ </w:t>
      </w:r>
      <w:r>
        <w:rPr>
          <w:rFonts w:ascii="TH Niramit AS" w:hAnsi="TH Niramit AS" w:cs="TH Niramit AS"/>
          <w:sz w:val="28"/>
        </w:rPr>
        <w:t xml:space="preserve">80 </w:t>
      </w:r>
      <w:r>
        <w:rPr>
          <w:rFonts w:ascii="TH Niramit AS" w:hAnsi="TH Niramit AS" w:cs="TH Niramit AS" w:hint="cs"/>
          <w:sz w:val="28"/>
          <w:cs/>
        </w:rPr>
        <w:t>มีความพึงพอใจต่อการ</w:t>
      </w:r>
      <w:r w:rsidRPr="007D010F">
        <w:rPr>
          <w:rFonts w:ascii="TH Niramit AS" w:hAnsi="TH Niramit AS" w:cs="TH Niramit AS"/>
          <w:sz w:val="28"/>
          <w:cs/>
        </w:rPr>
        <w:t>ได้รับการพัฒนา</w:t>
      </w:r>
      <w:r>
        <w:rPr>
          <w:rFonts w:ascii="TH Niramit AS" w:hAnsi="TH Niramit AS" w:cs="TH Niramit AS" w:hint="cs"/>
          <w:sz w:val="28"/>
          <w:cs/>
        </w:rPr>
        <w:t>ศักยภาพโดยรวม</w:t>
      </w:r>
      <w:r w:rsidRPr="007D010F">
        <w:rPr>
          <w:rFonts w:ascii="TH Niramit AS" w:hAnsi="TH Niramit AS" w:cs="TH Niramit AS"/>
          <w:sz w:val="28"/>
          <w:cs/>
        </w:rPr>
        <w:t xml:space="preserve">ไม่น้อยกว่า </w:t>
      </w:r>
      <w:r w:rsidRPr="007D010F">
        <w:rPr>
          <w:rFonts w:ascii="TH Niramit AS" w:hAnsi="TH Niramit AS" w:cs="TH Niramit AS"/>
          <w:sz w:val="28"/>
        </w:rPr>
        <w:t xml:space="preserve">3.51 </w:t>
      </w:r>
      <w:r w:rsidRPr="007D010F">
        <w:rPr>
          <w:rFonts w:ascii="TH Niramit AS" w:hAnsi="TH Niramit AS" w:cs="TH Niramit AS"/>
          <w:sz w:val="28"/>
          <w:cs/>
        </w:rPr>
        <w:t xml:space="preserve">จากคะแนนเต็ม </w:t>
      </w:r>
      <w:r w:rsidRPr="007D010F">
        <w:rPr>
          <w:rFonts w:ascii="TH Niramit AS" w:hAnsi="TH Niramit AS" w:cs="TH Niramit AS"/>
          <w:sz w:val="28"/>
        </w:rPr>
        <w:t>5</w:t>
      </w:r>
    </w:p>
    <w:p w:rsidR="00F25840" w:rsidRDefault="00F25840" w:rsidP="00F25840">
      <w:pPr>
        <w:tabs>
          <w:tab w:val="left" w:pos="284"/>
        </w:tabs>
        <w:autoSpaceDE w:val="0"/>
        <w:spacing w:after="0" w:line="240" w:lineRule="auto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                8.2.2</w:t>
      </w:r>
      <w:r w:rsidRPr="007D010F">
        <w:rPr>
          <w:rFonts w:ascii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>กลุ่มเป้าหมาย</w:t>
      </w:r>
      <w:r>
        <w:rPr>
          <w:rFonts w:ascii="TH Niramit AS" w:hAnsi="TH Niramit AS" w:cs="TH Niramit AS" w:hint="cs"/>
          <w:sz w:val="28"/>
          <w:cs/>
        </w:rPr>
        <w:t xml:space="preserve">ไม่น้อยกว่าร้อยละ </w:t>
      </w:r>
      <w:r>
        <w:rPr>
          <w:rFonts w:ascii="TH Niramit AS" w:hAnsi="TH Niramit AS" w:cs="TH Niramit AS"/>
          <w:sz w:val="28"/>
        </w:rPr>
        <w:t xml:space="preserve">80 </w:t>
      </w:r>
      <w:r w:rsidRPr="007D010F">
        <w:rPr>
          <w:rFonts w:ascii="TH Niramit AS" w:hAnsi="TH Niramit AS" w:cs="TH Niramit AS"/>
          <w:sz w:val="28"/>
          <w:cs/>
        </w:rPr>
        <w:t xml:space="preserve">มีความพึงพอใจในกิจกรรมที่ดำเนินการไม่น้อยกว่า </w:t>
      </w:r>
      <w:r w:rsidRPr="007D010F">
        <w:rPr>
          <w:rFonts w:ascii="TH Niramit AS" w:hAnsi="TH Niramit AS" w:cs="TH Niramit AS"/>
          <w:sz w:val="28"/>
        </w:rPr>
        <w:t xml:space="preserve">3.51 </w:t>
      </w:r>
      <w:r w:rsidRPr="007D010F">
        <w:rPr>
          <w:rFonts w:ascii="TH Niramit AS" w:hAnsi="TH Niramit AS" w:cs="TH Niramit AS"/>
          <w:sz w:val="28"/>
          <w:cs/>
        </w:rPr>
        <w:t xml:space="preserve">จากคะแนนเต็ม </w:t>
      </w:r>
      <w:r w:rsidRPr="007D010F">
        <w:rPr>
          <w:rFonts w:ascii="TH Niramit AS" w:hAnsi="TH Niramit AS" w:cs="TH Niramit AS"/>
          <w:sz w:val="28"/>
        </w:rPr>
        <w:t>5</w:t>
      </w:r>
    </w:p>
    <w:p w:rsidR="00F25840" w:rsidRPr="007745FE" w:rsidRDefault="00F25840" w:rsidP="00F25840">
      <w:pPr>
        <w:tabs>
          <w:tab w:val="left" w:pos="284"/>
        </w:tabs>
        <w:autoSpaceDE w:val="0"/>
        <w:spacing w:after="0" w:line="240" w:lineRule="auto"/>
        <w:rPr>
          <w:rFonts w:ascii="TH Niramit AS" w:hAnsi="TH Niramit AS" w:cs="TH Niramit AS" w:hint="cs"/>
          <w:sz w:val="28"/>
          <w:cs/>
        </w:rPr>
      </w:pPr>
      <w:r>
        <w:rPr>
          <w:rFonts w:ascii="TH Niramit AS" w:hAnsi="TH Niramit AS" w:cs="TH Niramit AS"/>
          <w:sz w:val="28"/>
        </w:rPr>
        <w:t xml:space="preserve">                8.2.3 </w:t>
      </w:r>
      <w:r w:rsidRPr="007D010F">
        <w:rPr>
          <w:rFonts w:ascii="TH Niramit AS" w:hAnsi="TH Niramit AS" w:cs="TH Niramit AS"/>
          <w:sz w:val="28"/>
          <w:cs/>
        </w:rPr>
        <w:t>กลุ่มเป้าหมาย</w:t>
      </w:r>
      <w:r>
        <w:rPr>
          <w:rFonts w:ascii="TH Niramit AS" w:hAnsi="TH Niramit AS" w:cs="TH Niramit AS" w:hint="cs"/>
          <w:sz w:val="28"/>
          <w:cs/>
        </w:rPr>
        <w:t xml:space="preserve">ไม่น้อยกว่าร้อยละ </w:t>
      </w:r>
      <w:r>
        <w:rPr>
          <w:rFonts w:ascii="TH Niramit AS" w:hAnsi="TH Niramit AS" w:cs="TH Niramit AS"/>
          <w:sz w:val="28"/>
        </w:rPr>
        <w:t xml:space="preserve">80 </w:t>
      </w:r>
      <w:r w:rsidRPr="007D010F">
        <w:rPr>
          <w:rFonts w:ascii="TH Niramit AS" w:hAnsi="TH Niramit AS" w:cs="TH Niramit AS"/>
          <w:sz w:val="28"/>
          <w:cs/>
        </w:rPr>
        <w:t xml:space="preserve">มีความพึงพอใจในกิจกรรมที่ดำเนินการไม่น้อยกว่า </w:t>
      </w:r>
      <w:r w:rsidRPr="007D010F">
        <w:rPr>
          <w:rFonts w:ascii="TH Niramit AS" w:hAnsi="TH Niramit AS" w:cs="TH Niramit AS"/>
          <w:sz w:val="28"/>
        </w:rPr>
        <w:t xml:space="preserve">3.51 </w:t>
      </w:r>
      <w:r w:rsidRPr="007D010F">
        <w:rPr>
          <w:rFonts w:ascii="TH Niramit AS" w:hAnsi="TH Niramit AS" w:cs="TH Niramit AS"/>
          <w:sz w:val="28"/>
          <w:cs/>
        </w:rPr>
        <w:t xml:space="preserve">จากคะแนนเต็ม </w:t>
      </w:r>
      <w:r w:rsidRPr="007D010F">
        <w:rPr>
          <w:rFonts w:ascii="TH Niramit AS" w:hAnsi="TH Niramit AS" w:cs="TH Niramit AS"/>
          <w:sz w:val="28"/>
        </w:rPr>
        <w:t>5</w:t>
      </w:r>
      <w:bookmarkStart w:id="0" w:name="_GoBack"/>
      <w:bookmarkEnd w:id="0"/>
    </w:p>
    <w:tbl>
      <w:tblPr>
        <w:tblpPr w:leftFromText="180" w:rightFromText="180" w:vertAnchor="text" w:horzAnchor="margin" w:tblpY="353"/>
        <w:tblW w:w="10206" w:type="dxa"/>
        <w:tblLayout w:type="fixed"/>
        <w:tblLook w:val="0000" w:firstRow="0" w:lastRow="0" w:firstColumn="0" w:lastColumn="0" w:noHBand="0" w:noVBand="0"/>
      </w:tblPr>
      <w:tblGrid>
        <w:gridCol w:w="3686"/>
        <w:gridCol w:w="425"/>
        <w:gridCol w:w="426"/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1842"/>
      </w:tblGrid>
      <w:tr w:rsidR="0065509A" w:rsidRPr="007D010F" w:rsidTr="00CD25FA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D010F">
              <w:rPr>
                <w:rFonts w:ascii="TH Niramit AS" w:hAnsi="TH Niramit AS" w:cs="TH Niramit AS"/>
                <w:b/>
                <w:bCs/>
                <w:sz w:val="28"/>
                <w:cs/>
              </w:rPr>
              <w:t>เวลา</w:t>
            </w:r>
            <w:r w:rsidRPr="007D010F">
              <w:rPr>
                <w:rFonts w:ascii="TH Niramit AS" w:hAnsi="TH Niramit AS" w:cs="TH Niramit AS"/>
                <w:b/>
                <w:bCs/>
                <w:sz w:val="28"/>
              </w:rPr>
              <w:t>/</w:t>
            </w:r>
            <w:r w:rsidRPr="007D010F">
              <w:rPr>
                <w:rFonts w:ascii="TH Niramit AS" w:hAnsi="TH Niramit AS" w:cs="TH Niramit A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2561</w:t>
            </w:r>
          </w:p>
        </w:tc>
        <w:tc>
          <w:tcPr>
            <w:tcW w:w="38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2562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509A" w:rsidRPr="007D010F" w:rsidTr="00CD25FA">
        <w:trPr>
          <w:tblHeader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ธ.</w:t>
            </w:r>
            <w:r>
              <w:rPr>
                <w:rFonts w:ascii="TH Niramit AS" w:hAnsi="TH Niramit AS" w:cs="TH Niramit AS"/>
                <w:sz w:val="28"/>
                <w:cs/>
              </w:rPr>
              <w:t>ค</w:t>
            </w:r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</w:tc>
        <w:tc>
          <w:tcPr>
            <w:tcW w:w="2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ม.ค.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ก.พ.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สัปดาห์ที่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1.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ขั้นเตรียมการ </w:t>
            </w:r>
            <w:r w:rsidRPr="007D010F">
              <w:rPr>
                <w:rFonts w:ascii="TH Niramit AS" w:hAnsi="TH Niramit AS" w:cs="TH Niramit AS"/>
                <w:sz w:val="28"/>
              </w:rPr>
              <w:t>(Plan)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คณะกรรมการฝ่ายกิจการนักศึกษา</w:t>
            </w:r>
            <w:r w:rsidRPr="007D010F">
              <w:rPr>
                <w:rFonts w:ascii="TH Niramit AS" w:hAnsi="TH Niramit AS" w:cs="TH Niramit AS"/>
                <w:sz w:val="28"/>
              </w:rPr>
              <w:t>/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สโมสรนักศึกษา</w:t>
            </w:r>
            <w:r>
              <w:rPr>
                <w:rFonts w:ascii="TH Niramit AS" w:hAnsi="TH Niramit AS" w:cs="TH Niramit AS"/>
                <w:sz w:val="28"/>
                <w:cs/>
              </w:rPr>
              <w:t>ชมรม</w:t>
            </w:r>
            <w:r>
              <w:rPr>
                <w:rFonts w:ascii="TH Niramit AS" w:hAnsi="TH Niramit AS" w:cs="TH Niramit AS" w:hint="cs"/>
                <w:sz w:val="28"/>
                <w:cs/>
              </w:rPr>
              <w:t>อาสาพยาบาล</w:t>
            </w:r>
          </w:p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pStyle w:val="a4"/>
              <w:numPr>
                <w:ilvl w:val="1"/>
                <w:numId w:val="15"/>
              </w:numPr>
              <w:tabs>
                <w:tab w:val="left" w:pos="235"/>
              </w:tabs>
              <w:suppressAutoHyphens/>
              <w:spacing w:after="0" w:line="240" w:lineRule="auto"/>
              <w:ind w:left="461" w:hanging="284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ศึกษาและสำรวจความต้องการ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DC9B38" wp14:editId="7C3BB3B1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129540</wp:posOffset>
                      </wp:positionV>
                      <wp:extent cx="187325" cy="2540"/>
                      <wp:effectExtent l="38100" t="76200" r="22225" b="9271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325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B2D0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8" o:spid="_x0000_s1026" type="#_x0000_t32" style="position:absolute;margin-left:-5.15pt;margin-top:10.2pt;width:14.75pt;height: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" strokeweight=".26mm">
                      <v:stroke startarrow="block" endarrow="block" joinstyle="miter" endcap="squar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pStyle w:val="a4"/>
              <w:numPr>
                <w:ilvl w:val="1"/>
                <w:numId w:val="15"/>
              </w:numPr>
              <w:tabs>
                <w:tab w:val="left" w:pos="173"/>
                <w:tab w:val="left" w:pos="461"/>
              </w:tabs>
              <w:suppressAutoHyphens/>
              <w:spacing w:after="0" w:line="240" w:lineRule="auto"/>
              <w:ind w:left="35" w:firstLine="142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สรุปผลการสำรวจและนำมาวางแผน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69935A" wp14:editId="02469587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07645" cy="2540"/>
                      <wp:effectExtent l="38100" t="76200" r="20955" b="9271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645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68A16" id="ลูกศรเชื่อมต่อแบบตรง 7" o:spid="_x0000_s1026" type="#_x0000_t32" style="position:absolute;margin-left:6.35pt;margin-top:11.3pt;width:16.35pt;height: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" strokeweight=".26mm">
                      <v:stroke startarrow="block" endarrow="block" joinstyle="miter" endcap="square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 xml:space="preserve">2.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ขั้นดำเนินการ </w:t>
            </w:r>
            <w:r w:rsidRPr="007D010F">
              <w:rPr>
                <w:rFonts w:ascii="TH Niramit AS" w:hAnsi="TH Niramit AS" w:cs="TH Niramit AS"/>
                <w:sz w:val="28"/>
              </w:rPr>
              <w:t>(DO)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 xml:space="preserve">2.1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E30780" wp14:editId="68A3A0D4">
                      <wp:simplePos x="0" y="0"/>
                      <wp:positionH relativeFrom="margin">
                        <wp:posOffset>170981</wp:posOffset>
                      </wp:positionH>
                      <wp:positionV relativeFrom="paragraph">
                        <wp:posOffset>163002</wp:posOffset>
                      </wp:positionV>
                      <wp:extent cx="222636" cy="0"/>
                      <wp:effectExtent l="38100" t="76200" r="25400" b="9525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6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54BC9" id="ลูกศรเชื่อมต่อแบบตรง 5" o:spid="_x0000_s1026" type="#_x0000_t32" style="position:absolute;margin-left:13.45pt;margin-top:12.85pt;width:17.5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" strokeweight=".26mm">
                      <v:stroke startarrow="block" endarrow="block" joinstyle="miter" endcap="squar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Default="0065509A" w:rsidP="0065509A">
            <w:pPr>
              <w:tabs>
                <w:tab w:val="left" w:pos="31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 xml:space="preserve">2.2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  <w:p w:rsidR="0065509A" w:rsidRPr="007D010F" w:rsidRDefault="0065509A" w:rsidP="0065509A">
            <w:pPr>
              <w:tabs>
                <w:tab w:val="left" w:pos="31"/>
              </w:tabs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     -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ประชุมร่วมระหว่างองค์กร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5DC200" wp14:editId="6FE863CC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263995</wp:posOffset>
                      </wp:positionV>
                      <wp:extent cx="222636" cy="0"/>
                      <wp:effectExtent l="38100" t="76200" r="25400" b="9525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6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E6538" id="ลูกศรเชื่อมต่อแบบตรง 10" o:spid="_x0000_s1026" type="#_x0000_t32" style="position:absolute;margin-left:4.15pt;margin-top:20.8pt;width:17.5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" strokeweight=".26mm">
                      <v:stroke startarrow="block" endarrow="block" joinstyle="miter" endcap="squar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 xml:space="preserve">2.3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ดำเนินการตามแผน</w:t>
            </w:r>
          </w:p>
          <w:p w:rsidR="0065509A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      - </w:t>
            </w:r>
            <w:r>
              <w:rPr>
                <w:rFonts w:ascii="TH Niramit AS" w:hAnsi="TH Niramit AS" w:cs="TH Niramit AS" w:hint="cs"/>
                <w:sz w:val="28"/>
                <w:cs/>
              </w:rPr>
              <w:t>จัดหาทุนสนับสนุน</w:t>
            </w:r>
            <w:r>
              <w:rPr>
                <w:rFonts w:ascii="TH Niramit AS" w:hAnsi="TH Niramit AS" w:cs="TH Niramit AS"/>
                <w:sz w:val="28"/>
              </w:rPr>
              <w:t>/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ประชาสัมพันธ์</w:t>
            </w:r>
          </w:p>
          <w:p w:rsidR="0065509A" w:rsidRPr="006D42E2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- เตรียมความพร้อมนักศึกษาตามฐานกิจกรรมต่างๆ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โดยผู้เชี่ยวชาญ</w:t>
            </w:r>
          </w:p>
          <w:p w:rsidR="0065509A" w:rsidRPr="007D010F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- จัดกิจกรรมตามแผน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49753B" wp14:editId="3A233678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406400</wp:posOffset>
                      </wp:positionV>
                      <wp:extent cx="1597660" cy="0"/>
                      <wp:effectExtent l="38100" t="76200" r="21590" b="9525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7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DCD52" id="ลูกศรเชื่อมต่อแบบตรง 4" o:spid="_x0000_s1026" type="#_x0000_t32" style="position:absolute;margin-left:-4.7pt;margin-top:32pt;width:125.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" strokeweight=".26mm">
                      <v:stroke startarrow="block" endarrow="block" joinstyle="miter" endcap="square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 xml:space="preserve">3.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ขั้นประเมินผล </w:t>
            </w:r>
            <w:r w:rsidRPr="007D010F">
              <w:rPr>
                <w:rFonts w:ascii="TH Niramit AS" w:hAnsi="TH Niramit AS" w:cs="TH Niramit AS"/>
                <w:sz w:val="28"/>
              </w:rPr>
              <w:t>(Check)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3.1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ประเมินผลการดำเนินโครงการ</w:t>
            </w:r>
          </w:p>
          <w:p w:rsidR="0065509A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   -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ประเมินผลจัดหาทุนสนับสนุน</w:t>
            </w:r>
            <w:r>
              <w:rPr>
                <w:rFonts w:ascii="TH Niramit AS" w:hAnsi="TH Niramit AS" w:cs="TH Niramit AS"/>
                <w:sz w:val="28"/>
              </w:rPr>
              <w:t>/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ประชาสัมพันธ์</w:t>
            </w:r>
          </w:p>
          <w:p w:rsidR="0065509A" w:rsidRPr="006D42E2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 xml:space="preserve">      - ประเมินการเตรียมความพร้อมนักศึกษา</w:t>
            </w:r>
          </w:p>
          <w:p w:rsidR="0065509A" w:rsidRPr="007D010F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ED71DB" wp14:editId="7735DDB5">
                      <wp:simplePos x="0" y="0"/>
                      <wp:positionH relativeFrom="margin">
                        <wp:posOffset>4718685</wp:posOffset>
                      </wp:positionH>
                      <wp:positionV relativeFrom="paragraph">
                        <wp:posOffset>139700</wp:posOffset>
                      </wp:positionV>
                      <wp:extent cx="222250" cy="0"/>
                      <wp:effectExtent l="38100" t="76200" r="25400" b="95250"/>
                      <wp:wrapNone/>
                      <wp:docPr id="21" name="ลูกศรเชื่อมต่อแบบตร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7DF43" id="ลูกศรเชื่อมต่อแบบตรง 21" o:spid="_x0000_s1026" type="#_x0000_t32" style="position:absolute;margin-left:371.55pt;margin-top:11pt;width:17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" strokeweight=".26mm">
                      <v:stroke startarrow="block" endarrow="block" joinstyle="miter" endcap="square"/>
                      <w10:wrap anchorx="margin"/>
                    </v:shape>
                  </w:pict>
                </mc:Fallback>
              </mc:AlternateConten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- ประเมินกิจกรรมตามแผน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877265" wp14:editId="2F3C8075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410845</wp:posOffset>
                      </wp:positionV>
                      <wp:extent cx="1847850" cy="0"/>
                      <wp:effectExtent l="38100" t="76200" r="19050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7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38AF0" id="ลูกศรเชื่อมต่อแบบตรง 6" o:spid="_x0000_s1026" type="#_x0000_t32" style="position:absolute;margin-left:-3.45pt;margin-top:32.35pt;width:145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lastRenderedPageBreak/>
              <w:t>4.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ขั้นสรุปผล </w:t>
            </w:r>
            <w:r w:rsidRPr="007D010F">
              <w:rPr>
                <w:rFonts w:ascii="TH Niramit AS" w:hAnsi="TH Niramit AS" w:cs="TH Niramit AS"/>
                <w:sz w:val="28"/>
              </w:rPr>
              <w:t>(Action)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18D455" wp14:editId="369693D3">
                      <wp:simplePos x="0" y="0"/>
                      <wp:positionH relativeFrom="column">
                        <wp:posOffset>308609</wp:posOffset>
                      </wp:positionH>
                      <wp:positionV relativeFrom="paragraph">
                        <wp:posOffset>-664210</wp:posOffset>
                      </wp:positionV>
                      <wp:extent cx="1571625" cy="9525"/>
                      <wp:effectExtent l="38100" t="76200" r="85725" b="85725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16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5EC1E" id="ลูกศรเชื่อมต่อแบบตรง 23" o:spid="_x0000_s1026" type="#_x0000_t32" style="position:absolute;margin-left:24.3pt;margin-top:-52.3pt;width:123.7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tabs>
                <w:tab w:val="left" w:pos="302"/>
              </w:tabs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4.1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นำผลมาปรับปรุงโครงการ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9B1E26A" wp14:editId="4847D167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157480</wp:posOffset>
                      </wp:positionV>
                      <wp:extent cx="333375" cy="0"/>
                      <wp:effectExtent l="38100" t="76200" r="9525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CCE62" id="ลูกศรเชื่อมต่อแบบตรง 24" o:spid="_x0000_s1026" type="#_x0000_t32" style="position:absolute;margin-left:-2.75pt;margin-top:12.4pt;width:26.2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7D010F" w:rsidTr="00CD25F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509A" w:rsidRPr="007D010F" w:rsidRDefault="0065509A" w:rsidP="006550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4.2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สรุปผล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6392E8B" wp14:editId="5ABB40F8">
                      <wp:simplePos x="0" y="0"/>
                      <wp:positionH relativeFrom="margin">
                        <wp:posOffset>4588510</wp:posOffset>
                      </wp:positionH>
                      <wp:positionV relativeFrom="paragraph">
                        <wp:posOffset>161290</wp:posOffset>
                      </wp:positionV>
                      <wp:extent cx="335280" cy="2540"/>
                      <wp:effectExtent l="17145" t="57785" r="19050" b="53975"/>
                      <wp:wrapNone/>
                      <wp:docPr id="1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280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819E0" id="ลูกศรเชื่อมต่อแบบตรง 1" o:spid="_x0000_s1026" type="#_x0000_t32" style="position:absolute;margin-left:361.3pt;margin-top:12.7pt;width:26.4pt;height: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" strokeweight=".26mm">
                      <v:stroke startarrow="block" endarrow="block" joinstyle="miter" endcap="squar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B845F4" wp14:editId="24609602">
                      <wp:simplePos x="0" y="0"/>
                      <wp:positionH relativeFrom="margin">
                        <wp:posOffset>-42545</wp:posOffset>
                      </wp:positionH>
                      <wp:positionV relativeFrom="paragraph">
                        <wp:posOffset>161290</wp:posOffset>
                      </wp:positionV>
                      <wp:extent cx="222250" cy="0"/>
                      <wp:effectExtent l="38100" t="76200" r="25400" b="95250"/>
                      <wp:wrapNone/>
                      <wp:docPr id="25" name="ลูกศรเชื่อมต่อแบบตร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813D9" id="ลูกศรเชื่อมต่อแบบตรง 25" o:spid="_x0000_s1026" type="#_x0000_t32" style="position:absolute;margin-left:-3.35pt;margin-top:12.7pt;width:17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" strokeweight=".26mm">
                      <v:stroke startarrow="block" endarrow="block" joinstyle="miter" endcap="squar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09A" w:rsidRPr="007D010F" w:rsidRDefault="0065509A" w:rsidP="0065509A">
            <w:pPr>
              <w:snapToGrid w:val="0"/>
              <w:spacing w:after="12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F25840" w:rsidRPr="007D010F" w:rsidRDefault="00F25840" w:rsidP="00F25840">
      <w:pPr>
        <w:spacing w:after="0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</w:rPr>
        <w:lastRenderedPageBreak/>
        <w:t xml:space="preserve">9. </w:t>
      </w:r>
      <w:r w:rsidRPr="007D010F">
        <w:rPr>
          <w:rFonts w:ascii="TH Niramit AS" w:hAnsi="TH Niramit AS" w:cs="TH Niramit AS"/>
          <w:b/>
          <w:bCs/>
          <w:sz w:val="28"/>
          <w:cs/>
        </w:rPr>
        <w:t>กลุ่มเป้าหมาย</w:t>
      </w:r>
    </w:p>
    <w:p w:rsidR="00F25840" w:rsidRDefault="00F25840" w:rsidP="00F25840">
      <w:pPr>
        <w:tabs>
          <w:tab w:val="left" w:pos="709"/>
        </w:tabs>
        <w:spacing w:after="0"/>
        <w:ind w:firstLine="720"/>
        <w:rPr>
          <w:rFonts w:ascii="TH Niramit AS" w:hAnsi="TH Niramit AS" w:cs="TH Niramit AS"/>
          <w:sz w:val="28"/>
        </w:rPr>
      </w:pPr>
      <w:r>
        <w:rPr>
          <w:rFonts w:ascii="TH Niramit AS" w:eastAsia="TH Niramit AS" w:hAnsi="TH Niramit AS" w:cs="TH Niramit AS"/>
          <w:sz w:val="28"/>
        </w:rPr>
        <w:t xml:space="preserve">9.1 </w:t>
      </w:r>
      <w:r>
        <w:rPr>
          <w:rFonts w:ascii="TH Niramit AS" w:eastAsia="TH Niramit AS" w:hAnsi="TH Niramit AS" w:cs="TH Niramit AS" w:hint="cs"/>
          <w:sz w:val="28"/>
          <w:cs/>
        </w:rPr>
        <w:t>เป้าหมายหลัก</w:t>
      </w:r>
      <w:r w:rsidRPr="007D010F">
        <w:rPr>
          <w:rFonts w:ascii="TH Niramit AS" w:eastAsia="TH Niramit AS" w:hAnsi="TH Niramit AS" w:cs="TH Niramit AS"/>
          <w:sz w:val="28"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 xml:space="preserve">นักศึกษาชั้นปีที่ </w:t>
      </w:r>
      <w:proofErr w:type="gramStart"/>
      <w:r>
        <w:rPr>
          <w:rFonts w:ascii="TH Niramit AS" w:hAnsi="TH Niramit AS" w:cs="TH Niramit AS"/>
          <w:sz w:val="28"/>
        </w:rPr>
        <w:t>2</w:t>
      </w:r>
      <w:r w:rsidRPr="007D010F">
        <w:rPr>
          <w:rFonts w:ascii="TH Niramit AS" w:hAnsi="TH Niramit AS" w:cs="TH Niramit AS"/>
          <w:sz w:val="28"/>
        </w:rPr>
        <w:t xml:space="preserve">  </w:t>
      </w:r>
      <w:r w:rsidRPr="007D010F">
        <w:rPr>
          <w:rFonts w:ascii="TH Niramit AS" w:hAnsi="TH Niramit AS" w:cs="TH Niramit AS"/>
          <w:sz w:val="28"/>
          <w:cs/>
        </w:rPr>
        <w:t>จำนวน</w:t>
      </w:r>
      <w:proofErr w:type="gramEnd"/>
      <w:r w:rsidRPr="007D010F">
        <w:rPr>
          <w:rFonts w:ascii="TH Niramit AS" w:hAnsi="TH Niramit AS" w:cs="TH Niramit AS"/>
          <w:sz w:val="28"/>
          <w:cs/>
        </w:rPr>
        <w:t xml:space="preserve"> </w:t>
      </w:r>
      <w:r>
        <w:rPr>
          <w:rFonts w:ascii="TH Niramit AS" w:hAnsi="TH Niramit AS" w:cs="TH Niramit AS"/>
          <w:sz w:val="28"/>
        </w:rPr>
        <w:t xml:space="preserve">    15</w:t>
      </w:r>
      <w:r w:rsidRPr="007D010F">
        <w:rPr>
          <w:rFonts w:ascii="TH Niramit AS" w:hAnsi="TH Niramit AS" w:cs="TH Niramit AS"/>
          <w:sz w:val="28"/>
        </w:rPr>
        <w:t xml:space="preserve">  </w:t>
      </w:r>
      <w:r w:rsidRPr="007D010F">
        <w:rPr>
          <w:rFonts w:ascii="TH Niramit AS" w:hAnsi="TH Niramit AS" w:cs="TH Niramit AS"/>
          <w:sz w:val="28"/>
          <w:cs/>
        </w:rPr>
        <w:t xml:space="preserve">คน     </w:t>
      </w:r>
    </w:p>
    <w:p w:rsidR="00F25840" w:rsidRPr="007D010F" w:rsidRDefault="00F25840" w:rsidP="00F25840">
      <w:pPr>
        <w:tabs>
          <w:tab w:val="left" w:pos="709"/>
        </w:tabs>
        <w:spacing w:after="0"/>
        <w:ind w:firstLine="720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              </w:t>
      </w:r>
      <w:r w:rsidRPr="007D010F">
        <w:rPr>
          <w:rFonts w:ascii="TH Niramit AS" w:hAnsi="TH Niramit AS" w:cs="TH Niramit AS"/>
          <w:sz w:val="28"/>
          <w:cs/>
        </w:rPr>
        <w:t xml:space="preserve">นักศึกษาชั้นปีที่ </w:t>
      </w:r>
      <w:r>
        <w:rPr>
          <w:rFonts w:ascii="TH Niramit AS" w:hAnsi="TH Niramit AS" w:cs="TH Niramit AS"/>
          <w:sz w:val="28"/>
        </w:rPr>
        <w:t>3</w:t>
      </w:r>
      <w:r w:rsidRPr="007D010F">
        <w:rPr>
          <w:rFonts w:ascii="TH Niramit AS" w:hAnsi="TH Niramit AS" w:cs="TH Niramit AS"/>
          <w:sz w:val="28"/>
        </w:rPr>
        <w:t xml:space="preserve">  </w:t>
      </w:r>
      <w:r w:rsidRPr="007D010F">
        <w:rPr>
          <w:rFonts w:ascii="TH Niramit AS" w:hAnsi="TH Niramit AS" w:cs="TH Niramit AS"/>
          <w:sz w:val="28"/>
          <w:cs/>
        </w:rPr>
        <w:t xml:space="preserve">จำนวน </w:t>
      </w:r>
      <w:r>
        <w:rPr>
          <w:rFonts w:ascii="TH Niramit AS" w:hAnsi="TH Niramit AS" w:cs="TH Niramit AS"/>
          <w:sz w:val="28"/>
        </w:rPr>
        <w:t xml:space="preserve">    20</w:t>
      </w:r>
      <w:r w:rsidRPr="007D010F">
        <w:rPr>
          <w:rFonts w:ascii="TH Niramit AS" w:hAnsi="TH Niramit AS" w:cs="TH Niramit AS"/>
          <w:sz w:val="28"/>
        </w:rPr>
        <w:t xml:space="preserve">  </w:t>
      </w:r>
      <w:r w:rsidRPr="007D010F">
        <w:rPr>
          <w:rFonts w:ascii="TH Niramit AS" w:hAnsi="TH Niramit AS" w:cs="TH Niramit AS"/>
          <w:sz w:val="28"/>
          <w:cs/>
        </w:rPr>
        <w:t>คน</w:t>
      </w:r>
    </w:p>
    <w:p w:rsidR="00F25840" w:rsidRDefault="00F25840" w:rsidP="00F25840">
      <w:pPr>
        <w:tabs>
          <w:tab w:val="left" w:pos="709"/>
        </w:tabs>
        <w:spacing w:after="0"/>
        <w:ind w:firstLine="720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</w:t>
      </w:r>
      <w:r>
        <w:rPr>
          <w:rFonts w:ascii="TH Niramit AS" w:eastAsia="TH Niramit AS" w:hAnsi="TH Niramit AS" w:cs="TH Niramit AS"/>
          <w:sz w:val="28"/>
        </w:rPr>
        <w:t xml:space="preserve">                       </w:t>
      </w:r>
      <w:r w:rsidRPr="007D010F">
        <w:rPr>
          <w:rFonts w:ascii="TH Niramit AS" w:hAnsi="TH Niramit AS" w:cs="TH Niramit AS"/>
          <w:sz w:val="28"/>
          <w:cs/>
        </w:rPr>
        <w:t xml:space="preserve">นักศึกษาชั้นปีที่ </w:t>
      </w:r>
      <w:r>
        <w:rPr>
          <w:rFonts w:ascii="TH Niramit AS" w:hAnsi="TH Niramit AS" w:cs="TH Niramit AS"/>
          <w:sz w:val="28"/>
        </w:rPr>
        <w:t>4</w:t>
      </w:r>
      <w:r w:rsidRPr="007D010F">
        <w:rPr>
          <w:rFonts w:ascii="TH Niramit AS" w:hAnsi="TH Niramit AS" w:cs="TH Niramit AS"/>
          <w:sz w:val="28"/>
        </w:rPr>
        <w:t xml:space="preserve">  </w:t>
      </w:r>
      <w:r w:rsidRPr="007D010F">
        <w:rPr>
          <w:rFonts w:ascii="TH Niramit AS" w:hAnsi="TH Niramit AS" w:cs="TH Niramit AS"/>
          <w:sz w:val="28"/>
          <w:cs/>
        </w:rPr>
        <w:t xml:space="preserve">จำนวน </w:t>
      </w:r>
      <w:r>
        <w:rPr>
          <w:rFonts w:ascii="TH Niramit AS" w:hAnsi="TH Niramit AS" w:cs="TH Niramit AS" w:hint="cs"/>
          <w:sz w:val="28"/>
          <w:cs/>
        </w:rPr>
        <w:t xml:space="preserve">    </w:t>
      </w:r>
      <w:r>
        <w:rPr>
          <w:rFonts w:ascii="TH Niramit AS" w:hAnsi="TH Niramit AS" w:cs="TH Niramit AS"/>
          <w:sz w:val="28"/>
        </w:rPr>
        <w:t>1</w:t>
      </w:r>
      <w:r w:rsidRPr="007D010F">
        <w:rPr>
          <w:rFonts w:ascii="TH Niramit AS" w:hAnsi="TH Niramit AS" w:cs="TH Niramit AS"/>
          <w:sz w:val="28"/>
        </w:rPr>
        <w:t xml:space="preserve">0  </w:t>
      </w:r>
      <w:r w:rsidRPr="007D010F">
        <w:rPr>
          <w:rFonts w:ascii="TH Niramit AS" w:hAnsi="TH Niramit AS" w:cs="TH Niramit AS"/>
          <w:sz w:val="28"/>
          <w:cs/>
        </w:rPr>
        <w:t xml:space="preserve">คน     </w:t>
      </w:r>
    </w:p>
    <w:p w:rsidR="00F25840" w:rsidRPr="007D010F" w:rsidRDefault="00F25840" w:rsidP="00F25840">
      <w:pPr>
        <w:tabs>
          <w:tab w:val="left" w:pos="709"/>
        </w:tabs>
        <w:spacing w:after="0"/>
        <w:ind w:firstLine="720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              ศิษย์เก่า</w:t>
      </w:r>
      <w:r w:rsidRPr="007D010F">
        <w:rPr>
          <w:rFonts w:ascii="TH Niramit AS" w:hAnsi="TH Niramit AS" w:cs="TH Niramit AS"/>
          <w:sz w:val="28"/>
        </w:rPr>
        <w:t xml:space="preserve">  </w:t>
      </w:r>
      <w:r>
        <w:rPr>
          <w:rFonts w:ascii="TH Niramit AS" w:hAnsi="TH Niramit AS" w:cs="TH Niramit AS"/>
          <w:sz w:val="28"/>
        </w:rPr>
        <w:t xml:space="preserve">            </w:t>
      </w:r>
      <w:r w:rsidRPr="007D010F">
        <w:rPr>
          <w:rFonts w:ascii="TH Niramit AS" w:hAnsi="TH Niramit AS" w:cs="TH Niramit AS"/>
          <w:sz w:val="28"/>
          <w:cs/>
        </w:rPr>
        <w:t xml:space="preserve">จำนวน </w:t>
      </w:r>
      <w:r>
        <w:rPr>
          <w:rFonts w:ascii="TH Niramit AS" w:hAnsi="TH Niramit AS" w:cs="TH Niramit AS"/>
          <w:sz w:val="28"/>
        </w:rPr>
        <w:t xml:space="preserve">    10</w:t>
      </w:r>
      <w:r w:rsidRPr="007D010F">
        <w:rPr>
          <w:rFonts w:ascii="TH Niramit AS" w:hAnsi="TH Niramit AS" w:cs="TH Niramit AS"/>
          <w:sz w:val="28"/>
        </w:rPr>
        <w:t xml:space="preserve">  </w:t>
      </w:r>
      <w:r w:rsidRPr="007D010F">
        <w:rPr>
          <w:rFonts w:ascii="TH Niramit AS" w:hAnsi="TH Niramit AS" w:cs="TH Niramit AS"/>
          <w:sz w:val="28"/>
          <w:cs/>
        </w:rPr>
        <w:t>คน</w:t>
      </w:r>
    </w:p>
    <w:p w:rsidR="00F25840" w:rsidRDefault="00F25840" w:rsidP="00F25840">
      <w:pPr>
        <w:tabs>
          <w:tab w:val="left" w:pos="709"/>
        </w:tabs>
        <w:spacing w:after="0"/>
        <w:ind w:firstLine="720"/>
        <w:rPr>
          <w:rFonts w:ascii="TH Niramit AS" w:hAnsi="TH Niramit AS" w:cs="TH Niramit AS"/>
          <w:sz w:val="28"/>
        </w:rPr>
      </w:pPr>
      <w:r>
        <w:rPr>
          <w:rFonts w:ascii="TH Niramit AS" w:eastAsia="TH Niramit AS" w:hAnsi="TH Niramit AS" w:cs="TH Niramit AS"/>
          <w:sz w:val="28"/>
        </w:rPr>
        <w:t xml:space="preserve">9.2 </w:t>
      </w:r>
      <w:r>
        <w:rPr>
          <w:rFonts w:ascii="TH Niramit AS" w:eastAsia="TH Niramit AS" w:hAnsi="TH Niramit AS" w:cs="TH Niramit AS" w:hint="cs"/>
          <w:sz w:val="28"/>
          <w:cs/>
        </w:rPr>
        <w:t xml:space="preserve">เป้าหมายรอง </w:t>
      </w:r>
      <w:r>
        <w:rPr>
          <w:rFonts w:ascii="TH Niramit AS" w:hAnsi="TH Niramit AS" w:cs="TH Niramit AS" w:hint="cs"/>
          <w:sz w:val="28"/>
          <w:cs/>
        </w:rPr>
        <w:t>นักเรียน</w:t>
      </w:r>
      <w:r w:rsidRPr="007D010F">
        <w:rPr>
          <w:rFonts w:ascii="TH Niramit AS" w:hAnsi="TH Niramit AS" w:cs="TH Niramit AS"/>
          <w:sz w:val="28"/>
          <w:cs/>
        </w:rPr>
        <w:t xml:space="preserve">            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 w:rsidRPr="007D010F">
        <w:rPr>
          <w:rFonts w:ascii="TH Niramit AS" w:hAnsi="TH Niramit AS" w:cs="TH Niramit AS"/>
          <w:sz w:val="28"/>
          <w:cs/>
        </w:rPr>
        <w:t xml:space="preserve">จำนวน  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>
        <w:rPr>
          <w:rFonts w:ascii="TH Niramit AS" w:hAnsi="TH Niramit AS" w:cs="TH Niramit AS"/>
          <w:sz w:val="28"/>
        </w:rPr>
        <w:t>200</w:t>
      </w:r>
      <w:r w:rsidRPr="007D010F">
        <w:rPr>
          <w:rFonts w:ascii="TH Niramit AS" w:hAnsi="TH Niramit AS" w:cs="TH Niramit AS"/>
          <w:sz w:val="28"/>
        </w:rPr>
        <w:t xml:space="preserve">   </w:t>
      </w:r>
      <w:r w:rsidRPr="007D010F">
        <w:rPr>
          <w:rFonts w:ascii="TH Niramit AS" w:hAnsi="TH Niramit AS" w:cs="TH Niramit AS"/>
          <w:sz w:val="28"/>
          <w:cs/>
        </w:rPr>
        <w:t xml:space="preserve">คน </w:t>
      </w:r>
    </w:p>
    <w:p w:rsidR="00F25840" w:rsidRPr="007D010F" w:rsidRDefault="00F25840" w:rsidP="00F25840">
      <w:pPr>
        <w:tabs>
          <w:tab w:val="left" w:pos="709"/>
        </w:tabs>
        <w:spacing w:after="0"/>
        <w:ind w:firstLine="720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                        </w:t>
      </w:r>
      <w:r>
        <w:rPr>
          <w:rFonts w:ascii="TH Niramit AS" w:hAnsi="TH Niramit AS" w:cs="TH Niramit AS" w:hint="cs"/>
          <w:sz w:val="28"/>
          <w:cs/>
        </w:rPr>
        <w:t xml:space="preserve">ชาวบ้านที่สนใจ    จำนวน   </w:t>
      </w:r>
      <w:r>
        <w:rPr>
          <w:rFonts w:ascii="TH Niramit AS" w:hAnsi="TH Niramit AS" w:cs="TH Niramit AS"/>
          <w:sz w:val="28"/>
        </w:rPr>
        <w:t xml:space="preserve">100   </w:t>
      </w:r>
      <w:r>
        <w:rPr>
          <w:rFonts w:ascii="TH Niramit AS" w:hAnsi="TH Niramit AS" w:cs="TH Niramit AS" w:hint="cs"/>
          <w:sz w:val="28"/>
          <w:cs/>
        </w:rPr>
        <w:t>คน</w:t>
      </w:r>
    </w:p>
    <w:p w:rsidR="00F25840" w:rsidRPr="007D010F" w:rsidRDefault="00F25840" w:rsidP="00F25840">
      <w:pPr>
        <w:spacing w:after="0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</w:rPr>
        <w:t>10.</w:t>
      </w:r>
      <w:r w:rsidRPr="007D010F">
        <w:rPr>
          <w:rFonts w:ascii="TH Niramit AS" w:hAnsi="TH Niramit AS" w:cs="TH Niramit AS"/>
          <w:b/>
          <w:bCs/>
          <w:sz w:val="28"/>
          <w:cs/>
        </w:rPr>
        <w:t>กิจกรรม</w:t>
      </w:r>
      <w:r w:rsidRPr="007D010F">
        <w:rPr>
          <w:rFonts w:ascii="TH Niramit AS" w:hAnsi="TH Niramit AS" w:cs="TH Niramit AS"/>
          <w:b/>
          <w:bCs/>
          <w:sz w:val="28"/>
        </w:rPr>
        <w:t>/</w:t>
      </w:r>
      <w:r w:rsidRPr="007D010F">
        <w:rPr>
          <w:rFonts w:ascii="TH Niramit AS" w:hAnsi="TH Niramit AS" w:cs="TH Niramit AS"/>
          <w:b/>
          <w:bCs/>
          <w:sz w:val="28"/>
          <w:cs/>
        </w:rPr>
        <w:t xml:space="preserve">วิธีดำเนินการ </w:t>
      </w:r>
      <w:r w:rsidRPr="007D010F">
        <w:rPr>
          <w:rFonts w:ascii="TH Niramit AS" w:hAnsi="TH Niramit AS" w:cs="TH Niramit AS"/>
          <w:b/>
          <w:bCs/>
          <w:sz w:val="28"/>
        </w:rPr>
        <w:t>(PDCA</w:t>
      </w:r>
      <w:proofErr w:type="gramStart"/>
      <w:r w:rsidRPr="007D010F">
        <w:rPr>
          <w:rFonts w:ascii="TH Niramit AS" w:hAnsi="TH Niramit AS" w:cs="TH Niramit AS"/>
          <w:b/>
          <w:bCs/>
          <w:sz w:val="28"/>
        </w:rPr>
        <w:t>)(</w:t>
      </w:r>
      <w:proofErr w:type="gramEnd"/>
      <w:r w:rsidRPr="007D010F">
        <w:rPr>
          <w:rFonts w:ascii="TH Niramit AS" w:hAnsi="TH Niramit AS" w:cs="TH Niramit AS"/>
          <w:b/>
          <w:bCs/>
          <w:sz w:val="28"/>
          <w:cs/>
        </w:rPr>
        <w:t xml:space="preserve">แสดงเป็น </w:t>
      </w:r>
      <w:r w:rsidRPr="007D010F">
        <w:rPr>
          <w:rFonts w:ascii="TH Niramit AS" w:hAnsi="TH Niramit AS" w:cs="TH Niramit AS"/>
          <w:b/>
          <w:bCs/>
          <w:sz w:val="28"/>
        </w:rPr>
        <w:t>Gantt chart)</w:t>
      </w:r>
    </w:p>
    <w:p w:rsidR="00F25840" w:rsidRPr="007D010F" w:rsidRDefault="00F25840" w:rsidP="00F25840">
      <w:pPr>
        <w:spacing w:after="0" w:line="240" w:lineRule="auto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63FA7D" wp14:editId="498D600E">
                <wp:simplePos x="0" y="0"/>
                <wp:positionH relativeFrom="margin">
                  <wp:posOffset>4843145</wp:posOffset>
                </wp:positionH>
                <wp:positionV relativeFrom="paragraph">
                  <wp:posOffset>-3392805</wp:posOffset>
                </wp:positionV>
                <wp:extent cx="222250" cy="0"/>
                <wp:effectExtent l="38100" t="76200" r="25400" b="95250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E766" id="ลูกศรเชื่อมต่อแบบตรง 20" o:spid="_x0000_s1026" type="#_x0000_t32" style="position:absolute;margin-left:381.35pt;margin-top:-267.15pt;width:17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" strokeweight=".26mm">
                <v:stroke startarrow="block" endarrow="block" joinstyle="miter" endcap="square"/>
                <w10:wrap anchorx="margin"/>
              </v:shape>
            </w:pict>
          </mc:Fallback>
        </mc:AlternateContent>
      </w:r>
      <w:r w:rsidRPr="007D010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9CB9C4" wp14:editId="7D8F4EA5">
                <wp:simplePos x="0" y="0"/>
                <wp:positionH relativeFrom="column">
                  <wp:posOffset>3279775</wp:posOffset>
                </wp:positionH>
                <wp:positionV relativeFrom="paragraph">
                  <wp:posOffset>-3703320</wp:posOffset>
                </wp:positionV>
                <wp:extent cx="1597660" cy="0"/>
                <wp:effectExtent l="38100" t="76200" r="21590" b="9525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660" cy="0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E3734" id="ลูกศรเชื่อมต่อแบบตรง 12" o:spid="_x0000_s1026" type="#_x0000_t32" style="position:absolute;margin-left:258.25pt;margin-top:-291.6pt;width:125.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" strokeweight=".26mm">
                <v:stroke startarrow="block" endarrow="block" joinstyle="miter" endcap="square"/>
              </v:shape>
            </w:pict>
          </mc:Fallback>
        </mc:AlternateContent>
      </w:r>
    </w:p>
    <w:p w:rsidR="00F25840" w:rsidRPr="007D010F" w:rsidRDefault="00F25840" w:rsidP="00F25840">
      <w:pPr>
        <w:spacing w:after="0" w:line="240" w:lineRule="auto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</w:rPr>
        <w:t>11.</w:t>
      </w:r>
      <w:r w:rsidRPr="007D010F">
        <w:rPr>
          <w:rFonts w:ascii="TH Niramit AS" w:hAnsi="TH Niramit AS" w:cs="TH Niramit AS"/>
          <w:b/>
          <w:bCs/>
          <w:sz w:val="28"/>
          <w:cs/>
        </w:rPr>
        <w:t xml:space="preserve">ระยะเวลา สถานที่ วันที่ เดือน ปี </w:t>
      </w:r>
    </w:p>
    <w:p w:rsidR="00F25840" w:rsidRPr="007D010F" w:rsidRDefault="00F25840" w:rsidP="00F25840">
      <w:pPr>
        <w:spacing w:after="0" w:line="240" w:lineRule="auto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     </w:t>
      </w:r>
      <w:r>
        <w:rPr>
          <w:rFonts w:ascii="TH Niramit AS" w:eastAsia="TH Niramit AS" w:hAnsi="TH Niramit AS" w:cs="TH Niramit AS" w:hint="cs"/>
          <w:sz w:val="28"/>
          <w:cs/>
        </w:rPr>
        <w:t xml:space="preserve">วันที่ </w:t>
      </w:r>
      <w:r>
        <w:rPr>
          <w:rFonts w:ascii="TH Niramit AS" w:eastAsia="TH Niramit AS" w:hAnsi="TH Niramit AS" w:cs="TH Niramit AS"/>
          <w:sz w:val="28"/>
        </w:rPr>
        <w:t xml:space="preserve">23-24 </w:t>
      </w:r>
      <w:r>
        <w:rPr>
          <w:rFonts w:ascii="TH Niramit AS" w:eastAsia="TH Niramit AS" w:hAnsi="TH Niramit AS" w:cs="TH Niramit AS" w:hint="cs"/>
          <w:sz w:val="28"/>
          <w:cs/>
        </w:rPr>
        <w:t xml:space="preserve">กุมภาพันธ์ </w:t>
      </w:r>
      <w:r>
        <w:rPr>
          <w:rFonts w:ascii="TH Niramit AS" w:eastAsia="TH Niramit AS" w:hAnsi="TH Niramit AS" w:cs="TH Niramit AS"/>
          <w:sz w:val="28"/>
        </w:rPr>
        <w:t xml:space="preserve">2562 </w:t>
      </w:r>
      <w:r>
        <w:rPr>
          <w:rFonts w:ascii="TH Niramit AS" w:hAnsi="TH Niramit AS" w:cs="TH Niramit AS" w:hint="cs"/>
          <w:sz w:val="28"/>
          <w:cs/>
        </w:rPr>
        <w:t>ณ โรงเรียนบ้านบัวโคก ต. โพธิ์หมากแข้ง อ.บึงโขงหลง จ.บึงกาฬ</w:t>
      </w:r>
    </w:p>
    <w:p w:rsidR="00F25840" w:rsidRPr="007D010F" w:rsidRDefault="00F25840" w:rsidP="00F25840">
      <w:pPr>
        <w:spacing w:after="0" w:line="240" w:lineRule="auto"/>
        <w:contextualSpacing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</w:rPr>
        <w:t>12.</w:t>
      </w:r>
      <w:r w:rsidRPr="007D010F">
        <w:rPr>
          <w:rFonts w:ascii="TH Niramit AS" w:hAnsi="TH Niramit AS" w:cs="TH Niramit AS"/>
          <w:b/>
          <w:bCs/>
          <w:sz w:val="28"/>
          <w:cs/>
        </w:rPr>
        <w:t>งบประมาณ</w:t>
      </w:r>
    </w:p>
    <w:tbl>
      <w:tblPr>
        <w:tblW w:w="0" w:type="auto"/>
        <w:tblInd w:w="-49" w:type="dxa"/>
        <w:tblLayout w:type="fixed"/>
        <w:tblLook w:val="0000" w:firstRow="0" w:lastRow="0" w:firstColumn="0" w:lastColumn="0" w:noHBand="0" w:noVBand="0"/>
      </w:tblPr>
      <w:tblGrid>
        <w:gridCol w:w="8506"/>
        <w:gridCol w:w="1022"/>
      </w:tblGrid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847F0E" w:rsidRDefault="00F25840" w:rsidP="00F25840">
            <w:pPr>
              <w:pStyle w:val="a4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191" w:hanging="142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 </w:t>
            </w:r>
            <w:r w:rsidRPr="00847F0E">
              <w:rPr>
                <w:rFonts w:ascii="TH Niramit AS" w:hAnsi="TH Niramit AS" w:cs="TH Niramit AS" w:hint="cs"/>
                <w:color w:val="000000"/>
                <w:sz w:val="28"/>
                <w:cs/>
              </w:rPr>
              <w:t>ค่า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ป้ายไวนิลโครงการ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>5</w:t>
            </w:r>
            <w:r w:rsidRPr="007D010F">
              <w:rPr>
                <w:rFonts w:ascii="TH Niramit AS" w:hAnsi="TH Niramit AS" w:cs="TH Niramit AS"/>
                <w:color w:val="000000"/>
                <w:sz w:val="28"/>
              </w:rPr>
              <w:t>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 </w:t>
            </w:r>
            <w:r w:rsidRPr="007D010F">
              <w:rPr>
                <w:rFonts w:ascii="TH Niramit AS" w:hAnsi="TH Niramit AS" w:cs="TH Niramit AS"/>
                <w:color w:val="000000"/>
                <w:sz w:val="28"/>
              </w:rPr>
              <w:t xml:space="preserve">2.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ค่า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ยา</w:t>
            </w:r>
            <w:r w:rsidRPr="007D010F">
              <w:rPr>
                <w:rFonts w:ascii="TH Niramit AS" w:eastAsia="Cordia New" w:hAnsi="TH Niramit AS" w:cs="TH Niramit AS"/>
                <w:sz w:val="28"/>
                <w:rtl/>
                <w:cs/>
              </w:rPr>
              <w:t xml:space="preserve">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และเวชภัณฑ์ปฐมพยาบาล</w:t>
            </w:r>
            <w:r>
              <w:rPr>
                <w:rFonts w:ascii="TH Niramit AS" w:hAnsi="TH Niramit AS" w:cs="TH Niramit AS"/>
                <w:sz w:val="28"/>
              </w:rPr>
              <w:t xml:space="preserve"> (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สำหรับดูแลนักศึกษา</w:t>
            </w:r>
            <w:r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>1,5</w:t>
            </w:r>
            <w:r w:rsidRPr="007D010F">
              <w:rPr>
                <w:rFonts w:ascii="TH Niramit AS" w:hAnsi="TH Niramit AS" w:cs="TH Niramit AS"/>
                <w:color w:val="000000"/>
                <w:sz w:val="28"/>
              </w:rPr>
              <w:t>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847F0E" w:rsidRDefault="00F25840" w:rsidP="0065509A">
            <w:pPr>
              <w:autoSpaceDE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 3.</w:t>
            </w:r>
            <w:r w:rsidRPr="00847F0E">
              <w:rPr>
                <w:rFonts w:ascii="TH Niramit AS" w:eastAsia="Cordia New" w:hAnsi="TH Niramit AS" w:cs="TH Niramit AS"/>
                <w:color w:val="000000"/>
                <w:sz w:val="28"/>
                <w:rtl/>
                <w:cs/>
              </w:rPr>
              <w:t xml:space="preserve"> </w:t>
            </w:r>
            <w:r w:rsidRPr="00847F0E">
              <w:rPr>
                <w:rFonts w:ascii="TH Niramit AS" w:hAnsi="TH Niramit AS" w:cs="TH Niramit AS"/>
                <w:color w:val="000000"/>
                <w:sz w:val="28"/>
                <w:cs/>
              </w:rPr>
              <w:t>น้ำดื่ม</w:t>
            </w:r>
            <w:r w:rsidRPr="00847F0E">
              <w:rPr>
                <w:rFonts w:ascii="TH Niramit AS" w:eastAsia="Cordia New" w:hAnsi="TH Niramit AS" w:cs="TH Niramit AS"/>
                <w:color w:val="000000"/>
                <w:sz w:val="28"/>
                <w:rtl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และ</w:t>
            </w:r>
            <w:r w:rsidRPr="00847F0E">
              <w:rPr>
                <w:rFonts w:ascii="TH Niramit AS" w:hAnsi="TH Niramit AS" w:cs="TH Niramit AS"/>
                <w:color w:val="000000"/>
                <w:sz w:val="28"/>
                <w:cs/>
              </w:rPr>
              <w:t>ลูกอม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>2</w:t>
            </w:r>
            <w:r w:rsidRPr="007D010F">
              <w:rPr>
                <w:rFonts w:ascii="TH Niramit AS" w:hAnsi="TH Niramit AS" w:cs="TH Niramit AS"/>
                <w:color w:val="000000"/>
                <w:sz w:val="28"/>
              </w:rPr>
              <w:t>,000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847F0E" w:rsidRDefault="00F25840" w:rsidP="00F25840">
            <w:pPr>
              <w:pStyle w:val="a4"/>
              <w:numPr>
                <w:ilvl w:val="0"/>
                <w:numId w:val="16"/>
              </w:numPr>
              <w:tabs>
                <w:tab w:val="left" w:pos="333"/>
              </w:tabs>
              <w:suppressAutoHyphens/>
              <w:autoSpaceDE w:val="0"/>
              <w:spacing w:after="0" w:line="240" w:lineRule="auto"/>
              <w:ind w:left="191" w:hanging="142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ค่าสนับสนุนกิจกรรม  รางวัล และขนมแจกเด็ก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>3</w:t>
            </w:r>
            <w:r w:rsidRPr="007D010F">
              <w:rPr>
                <w:rFonts w:ascii="TH Niramit AS" w:hAnsi="TH Niramit AS" w:cs="TH Niramit AS"/>
                <w:color w:val="000000"/>
                <w:sz w:val="28"/>
              </w:rPr>
              <w:t>,000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847F0E" w:rsidRDefault="00F25840" w:rsidP="0065509A">
            <w:pPr>
              <w:tabs>
                <w:tab w:val="left" w:pos="333"/>
              </w:tabs>
              <w:autoSpaceDE w:val="0"/>
              <w:spacing w:after="0" w:line="240" w:lineRule="auto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                                  อุปกรณ์ผลิตสื่อ / โมเดล สร้างเสริมสุขภาพ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>4,000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Default="00F25840" w:rsidP="0065509A">
            <w:pPr>
              <w:tabs>
                <w:tab w:val="left" w:pos="333"/>
              </w:tabs>
              <w:autoSpaceDE w:val="0"/>
              <w:spacing w:after="0" w:line="240" w:lineRule="auto"/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                                 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เครื่องเขียน (เตรียมกิจกรรม เช่น ปากกาเมจิก  กระดาษ </w:t>
            </w: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A4 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กระดาษสี  </w:t>
            </w:r>
          </w:p>
          <w:p w:rsidR="00F25840" w:rsidRDefault="00F25840" w:rsidP="0065509A">
            <w:pPr>
              <w:tabs>
                <w:tab w:val="left" w:pos="333"/>
              </w:tabs>
              <w:autoSpaceDE w:val="0"/>
              <w:spacing w:after="0" w:line="240" w:lineRule="auto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เชือกฟาง  ลวด แลก</w:t>
            </w:r>
            <w:proofErr w:type="spellStart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ซีน</w:t>
            </w:r>
            <w:proofErr w:type="spellEnd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 กระ</w:t>
            </w:r>
            <w:proofErr w:type="spellStart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ดาษฟ</w:t>
            </w:r>
            <w:proofErr w:type="spellEnd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ลิ</w:t>
            </w:r>
            <w:proofErr w:type="spellStart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ปบร์</w:t>
            </w:r>
            <w:proofErr w:type="spellEnd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อด เชือกมัดของ ฯลฯ)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>3,000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autoSpaceDE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color w:val="000000"/>
                <w:sz w:val="28"/>
              </w:rPr>
              <w:t>5.</w:t>
            </w:r>
            <w:r w:rsidRPr="007D010F">
              <w:rPr>
                <w:rFonts w:ascii="TH Niramit AS" w:hAnsi="TH Niramit AS" w:cs="TH Niramit AS"/>
                <w:color w:val="000000"/>
                <w:sz w:val="28"/>
                <w:cs/>
              </w:rPr>
              <w:t>ร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ถบัส รับ-ส่ง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autoSpaceDE w:val="0"/>
              <w:spacing w:after="0" w:line="240" w:lineRule="auto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                                                                                                           ทุนสนับสนุนภายใน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20,000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111400" w:rsidRDefault="00F25840" w:rsidP="0065509A">
            <w:pPr>
              <w:autoSpaceDE w:val="0"/>
              <w:spacing w:after="0" w:line="240" w:lineRule="auto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                                                                                                          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ทุนสนับสนุนภายนอก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10,000</w:t>
            </w:r>
          </w:p>
        </w:tc>
      </w:tr>
      <w:tr w:rsidR="00F25840" w:rsidRPr="007D010F" w:rsidTr="0065509A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autoSpaceDE w:val="0"/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รวม</w:t>
            </w:r>
            <w:r w:rsidRPr="007D010F">
              <w:rPr>
                <w:rFonts w:ascii="TH Niramit AS" w:eastAsia="Cordia New" w:hAnsi="TH Niramit AS" w:cs="TH Niramit AS"/>
                <w:b/>
                <w:bCs/>
                <w:color w:val="000000"/>
                <w:sz w:val="28"/>
                <w:rtl/>
                <w:cs/>
              </w:rPr>
              <w:t xml:space="preserve"> </w:t>
            </w:r>
            <w:r w:rsidRPr="007D010F"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  <w:t>(</w:t>
            </w:r>
            <w:r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ส</w:t>
            </w:r>
            <w:r>
              <w:rPr>
                <w:rFonts w:ascii="TH Niramit AS" w:hAnsi="TH Niramit AS" w:cs="TH Niramit AS" w:hint="cs"/>
                <w:b/>
                <w:bCs/>
                <w:color w:val="000000"/>
                <w:sz w:val="28"/>
                <w:cs/>
              </w:rPr>
              <w:t>าม</w:t>
            </w:r>
            <w:r w:rsidRPr="007D010F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หมื่น</w:t>
            </w:r>
            <w:r>
              <w:rPr>
                <w:rFonts w:ascii="TH Niramit AS" w:hAnsi="TH Niramit AS" w:cs="TH Niramit AS" w:hint="cs"/>
                <w:b/>
                <w:bCs/>
                <w:color w:val="000000"/>
                <w:sz w:val="28"/>
                <w:cs/>
              </w:rPr>
              <w:t>สี่พัน</w:t>
            </w:r>
            <w:r w:rsidRPr="007D010F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บาทถ้วน</w:t>
            </w:r>
            <w:r w:rsidRPr="007D010F"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  <w:t xml:space="preserve">)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840" w:rsidRPr="007D010F" w:rsidRDefault="00F25840" w:rsidP="0065509A">
            <w:pPr>
              <w:spacing w:after="0" w:line="240" w:lineRule="auto"/>
              <w:contextualSpacing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  <w:t>30</w:t>
            </w:r>
            <w:r w:rsidRPr="007D010F"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  <w:t>,000</w:t>
            </w:r>
          </w:p>
        </w:tc>
      </w:tr>
    </w:tbl>
    <w:p w:rsidR="00F25840" w:rsidRPr="007D010F" w:rsidRDefault="00F25840" w:rsidP="00F25840">
      <w:pPr>
        <w:pStyle w:val="a4"/>
        <w:spacing w:after="0"/>
        <w:ind w:left="0"/>
        <w:rPr>
          <w:rFonts w:ascii="TH Niramit AS" w:hAnsi="TH Niramit AS" w:cs="TH Niramit AS"/>
          <w:sz w:val="28"/>
        </w:rPr>
      </w:pPr>
    </w:p>
    <w:p w:rsidR="00F25840" w:rsidRPr="007D010F" w:rsidRDefault="00F25840" w:rsidP="00F25840">
      <w:pPr>
        <w:pStyle w:val="a4"/>
        <w:spacing w:after="0"/>
        <w:ind w:left="0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</w:rPr>
        <w:t xml:space="preserve">13. </w:t>
      </w:r>
      <w:r w:rsidRPr="007D010F">
        <w:rPr>
          <w:rFonts w:ascii="TH Niramit AS" w:hAnsi="TH Niramit AS" w:cs="TH Niramit AS"/>
          <w:b/>
          <w:bCs/>
          <w:sz w:val="28"/>
          <w:cs/>
        </w:rPr>
        <w:t>วิธีการประเมินผลโดยประเมินดังนี้</w:t>
      </w:r>
    </w:p>
    <w:p w:rsidR="00F25840" w:rsidRPr="007D010F" w:rsidRDefault="00F25840" w:rsidP="00F25840">
      <w:pPr>
        <w:spacing w:after="0" w:line="240" w:lineRule="auto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t xml:space="preserve">     </w:t>
      </w:r>
      <w:proofErr w:type="gramStart"/>
      <w:r w:rsidRPr="007D010F">
        <w:rPr>
          <w:rFonts w:ascii="TH Niramit AS" w:hAnsi="TH Niramit AS" w:cs="TH Niramit AS"/>
          <w:sz w:val="28"/>
        </w:rPr>
        <w:t xml:space="preserve">13.1  </w:t>
      </w:r>
      <w:r w:rsidRPr="007D010F">
        <w:rPr>
          <w:rFonts w:ascii="TH Niramit AS" w:hAnsi="TH Niramit AS" w:cs="TH Niramit AS"/>
          <w:sz w:val="28"/>
          <w:cs/>
        </w:rPr>
        <w:t>ประเมินความสำเร็จของโครงการตามวัตถุประสงค์</w:t>
      </w:r>
      <w:proofErr w:type="gramEnd"/>
    </w:p>
    <w:p w:rsidR="00F25840" w:rsidRPr="007D010F" w:rsidRDefault="00F25840" w:rsidP="00F25840">
      <w:pPr>
        <w:spacing w:after="0" w:line="240" w:lineRule="auto"/>
        <w:rPr>
          <w:rFonts w:ascii="TH Niramit AS" w:hAnsi="TH Niramit AS" w:cs="TH Niramit AS"/>
          <w:sz w:val="28"/>
        </w:rPr>
      </w:pPr>
      <w:r w:rsidRPr="007D010F">
        <w:rPr>
          <w:rFonts w:ascii="TH Niramit AS" w:eastAsia="TH Niramit AS" w:hAnsi="TH Niramit AS" w:cs="TH Niramit AS"/>
          <w:sz w:val="28"/>
        </w:rPr>
        <w:lastRenderedPageBreak/>
        <w:t xml:space="preserve">     </w:t>
      </w:r>
      <w:proofErr w:type="gramStart"/>
      <w:r w:rsidRPr="007D010F">
        <w:rPr>
          <w:rFonts w:ascii="TH Niramit AS" w:hAnsi="TH Niramit AS" w:cs="TH Niramit AS"/>
          <w:sz w:val="28"/>
        </w:rPr>
        <w:t xml:space="preserve">13.2  </w:t>
      </w:r>
      <w:r w:rsidRPr="007D010F">
        <w:rPr>
          <w:rFonts w:ascii="TH Niramit AS" w:hAnsi="TH Niramit AS" w:cs="TH Niramit AS"/>
          <w:sz w:val="28"/>
          <w:cs/>
        </w:rPr>
        <w:t>ประเมินตามตัวชี้วัดความสำเร็จของโครงการทั้งเชิงปริมาณ</w:t>
      </w:r>
      <w:proofErr w:type="gramEnd"/>
      <w:r w:rsidRPr="007D010F">
        <w:rPr>
          <w:rFonts w:ascii="TH Niramit AS" w:hAnsi="TH Niramit AS" w:cs="TH Niramit AS"/>
          <w:sz w:val="28"/>
          <w:cs/>
        </w:rPr>
        <w:t xml:space="preserve"> และเชิงคุณภาพ</w:t>
      </w:r>
    </w:p>
    <w:p w:rsidR="00F25840" w:rsidRPr="007D010F" w:rsidRDefault="00F25840" w:rsidP="00F25840">
      <w:pPr>
        <w:spacing w:after="0"/>
        <w:rPr>
          <w:rFonts w:ascii="TH Niramit AS" w:hAnsi="TH Niramit AS" w:cs="TH Niramit AS"/>
          <w:sz w:val="28"/>
        </w:rPr>
      </w:pPr>
      <w:r w:rsidRPr="007D010F">
        <w:rPr>
          <w:rFonts w:ascii="TH Niramit AS" w:hAnsi="TH Niramit AS" w:cs="TH Niramit AS"/>
          <w:b/>
          <w:bCs/>
          <w:sz w:val="28"/>
        </w:rPr>
        <w:t xml:space="preserve">14. </w:t>
      </w:r>
      <w:r w:rsidRPr="007D010F">
        <w:rPr>
          <w:rFonts w:ascii="TH Niramit AS" w:hAnsi="TH Niramit AS" w:cs="TH Niramit AS"/>
          <w:b/>
          <w:bCs/>
          <w:sz w:val="28"/>
          <w:cs/>
        </w:rPr>
        <w:t>ประโยชน์ที่คาดว่าจะได้รับ</w:t>
      </w:r>
    </w:p>
    <w:p w:rsidR="00F25840" w:rsidRDefault="00F25840" w:rsidP="00F25840">
      <w:pPr>
        <w:spacing w:after="0"/>
        <w:ind w:firstLine="720"/>
        <w:jc w:val="both"/>
        <w:rPr>
          <w:rFonts w:ascii="TH Niramit AS" w:hAnsi="TH Niramit AS" w:cs="TH Niramit AS"/>
          <w:sz w:val="28"/>
          <w:cs/>
        </w:rPr>
      </w:pPr>
      <w:r>
        <w:rPr>
          <w:rFonts w:ascii="TH Niramit AS" w:eastAsia="TH Niramit AS" w:hAnsi="TH Niramit AS" w:cs="TH Niramit AS"/>
          <w:sz w:val="28"/>
        </w:rPr>
        <w:t>14.1</w:t>
      </w:r>
      <w:r>
        <w:rPr>
          <w:rFonts w:ascii="TH Niramit AS" w:hAnsi="TH Niramit AS" w:cs="TH Niramit AS"/>
          <w:sz w:val="28"/>
        </w:rPr>
        <w:t xml:space="preserve">. </w:t>
      </w:r>
      <w:r>
        <w:rPr>
          <w:rFonts w:ascii="TH Niramit AS" w:hAnsi="TH Niramit AS" w:cs="TH Niramit AS" w:hint="cs"/>
          <w:sz w:val="28"/>
          <w:cs/>
        </w:rPr>
        <w:t>ประชาชนมีความในรู้การดูแลสุขภาพตนเองทุกช่วงวัย และบริหารจัดการสิ่งแวดล้อมอย่างยั่งยืน</w:t>
      </w:r>
    </w:p>
    <w:p w:rsidR="00F25840" w:rsidRPr="007D010F" w:rsidRDefault="00F25840" w:rsidP="00F25840">
      <w:pPr>
        <w:spacing w:after="0"/>
        <w:ind w:firstLine="720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14.2</w:t>
      </w:r>
      <w:r w:rsidRPr="007D010F">
        <w:rPr>
          <w:rFonts w:ascii="TH Niramit AS" w:hAnsi="TH Niramit AS" w:cs="TH Niramit AS"/>
          <w:sz w:val="28"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>นักศึกษาได้แลกเปลี่ยนเรียนรู้ปัญหาสุขภาพและการแก้ไขปัญหาจากผู้เชี่ยวชาญที่มีประสบการณ์สูง</w:t>
      </w:r>
    </w:p>
    <w:p w:rsidR="00F25840" w:rsidRDefault="00F25840" w:rsidP="00F25840">
      <w:pPr>
        <w:spacing w:after="0"/>
        <w:ind w:firstLine="720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14.3 </w:t>
      </w:r>
      <w:r w:rsidRPr="007D010F">
        <w:rPr>
          <w:rFonts w:ascii="TH Niramit AS" w:hAnsi="TH Niramit AS" w:cs="TH Niramit AS"/>
          <w:sz w:val="28"/>
          <w:cs/>
        </w:rPr>
        <w:t>นักศึกษา</w:t>
      </w:r>
      <w:r>
        <w:rPr>
          <w:rFonts w:ascii="TH Niramit AS" w:hAnsi="TH Niramit AS" w:cs="TH Niramit AS" w:hint="cs"/>
          <w:sz w:val="28"/>
          <w:cs/>
        </w:rPr>
        <w:t xml:space="preserve">ได้รับการพัฒนาศักยภาพตามกรอบมาตรฐานการศึกษาสาขาการพยาบาลทั้ง </w:t>
      </w:r>
      <w:r>
        <w:rPr>
          <w:rFonts w:ascii="TH Niramit AS" w:hAnsi="TH Niramit AS" w:cs="TH Niramit AS"/>
          <w:sz w:val="28"/>
        </w:rPr>
        <w:t xml:space="preserve">6 </w:t>
      </w:r>
      <w:r>
        <w:rPr>
          <w:rFonts w:ascii="TH Niramit AS" w:hAnsi="TH Niramit AS" w:cs="TH Niramit AS" w:hint="cs"/>
          <w:sz w:val="28"/>
          <w:cs/>
        </w:rPr>
        <w:t>ด้าน</w:t>
      </w:r>
      <w:r w:rsidRPr="007D010F">
        <w:rPr>
          <w:rFonts w:ascii="TH Niramit AS" w:hAnsi="TH Niramit AS" w:cs="TH Niramit AS"/>
          <w:sz w:val="28"/>
          <w:cs/>
        </w:rPr>
        <w:t xml:space="preserve"> </w:t>
      </w:r>
    </w:p>
    <w:p w:rsidR="00F25840" w:rsidRDefault="00F25840" w:rsidP="00F25840">
      <w:pPr>
        <w:spacing w:after="0"/>
        <w:ind w:firstLine="720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14.4 </w:t>
      </w:r>
      <w:r>
        <w:rPr>
          <w:rFonts w:ascii="TH Niramit AS" w:hAnsi="TH Niramit AS" w:cs="TH Niramit AS" w:hint="cs"/>
          <w:sz w:val="28"/>
          <w:cs/>
        </w:rPr>
        <w:t>นักศึกษาได้รับการ</w:t>
      </w:r>
      <w:r w:rsidRPr="007D010F">
        <w:rPr>
          <w:rFonts w:ascii="TH Niramit AS" w:hAnsi="TH Niramit AS" w:cs="TH Niramit AS"/>
          <w:sz w:val="28"/>
          <w:cs/>
        </w:rPr>
        <w:t>พัฒนา</w:t>
      </w:r>
      <w:r>
        <w:rPr>
          <w:rFonts w:ascii="TH Niramit AS" w:hAnsi="TH Niramit AS" w:cs="TH Niramit AS" w:hint="cs"/>
          <w:sz w:val="28"/>
          <w:cs/>
        </w:rPr>
        <w:t xml:space="preserve">ทักษะการเรียนรู้ในศตวรรษที่ </w:t>
      </w:r>
      <w:r>
        <w:rPr>
          <w:rFonts w:ascii="TH Niramit AS" w:hAnsi="TH Niramit AS" w:cs="TH Niramit AS"/>
          <w:sz w:val="28"/>
        </w:rPr>
        <w:t>21</w:t>
      </w:r>
    </w:p>
    <w:p w:rsidR="00F25840" w:rsidRDefault="00F25840" w:rsidP="00F25840">
      <w:pPr>
        <w:spacing w:after="0"/>
        <w:ind w:firstLine="720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14.5 </w:t>
      </w:r>
      <w:r>
        <w:rPr>
          <w:rFonts w:ascii="TH Niramit AS" w:hAnsi="TH Niramit AS" w:cs="TH Niramit AS" w:hint="cs"/>
          <w:sz w:val="28"/>
          <w:cs/>
        </w:rPr>
        <w:t>มหาวิทยาลัย และคณะพยาบาลศาสตร์มีการสร้างเครือข่ายทางสังคมเพิ่มมากขึ้น</w:t>
      </w:r>
    </w:p>
    <w:p w:rsidR="00F25840" w:rsidRDefault="00F25840" w:rsidP="00F25840">
      <w:pPr>
        <w:spacing w:after="0"/>
        <w:ind w:firstLine="720"/>
        <w:jc w:val="both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14.6 </w:t>
      </w:r>
      <w:r>
        <w:rPr>
          <w:rFonts w:ascii="TH Niramit AS" w:hAnsi="TH Niramit AS" w:cs="TH Niramit AS" w:hint="cs"/>
          <w:sz w:val="28"/>
          <w:cs/>
        </w:rPr>
        <w:t>ผู้ร่วมจัดกิจกรรมเกิดความภาคภูมิใจในสถาบัน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3009"/>
        <w:gridCol w:w="3009"/>
      </w:tblGrid>
      <w:tr w:rsidR="00F25840" w:rsidTr="00F25840">
        <w:tc>
          <w:tcPr>
            <w:tcW w:w="3008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……………………………………………………..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……………………………………………………..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……………………………………………………..</w:t>
            </w:r>
          </w:p>
        </w:tc>
      </w:tr>
      <w:tr w:rsidR="00F25840" w:rsidTr="00F25840">
        <w:tc>
          <w:tcPr>
            <w:tcW w:w="3008" w:type="dxa"/>
          </w:tcPr>
          <w:p w:rsidR="00F25840" w:rsidRDefault="00F25840" w:rsidP="0065509A">
            <w:pPr>
              <w:pStyle w:val="a4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นาย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กฤตพร ศรีสุข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นาย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ธี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ระเมธ คงสอนศรี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ศิ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ริลักษณ์ ปัญญา</w:t>
            </w:r>
          </w:p>
        </w:tc>
      </w:tr>
      <w:tr w:rsidR="00F25840" w:rsidTr="00F25840">
        <w:tc>
          <w:tcPr>
            <w:tcW w:w="3008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ประธานชมรมอาสาพยาบาล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นายกสโมสรนักศึกษา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อาจารย์ฝ่ายพัฒนานักศึกษา</w:t>
            </w:r>
          </w:p>
        </w:tc>
      </w:tr>
      <w:tr w:rsidR="00F25840" w:rsidTr="00F25840">
        <w:tc>
          <w:tcPr>
            <w:tcW w:w="3008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ผู้เสนอโครงการ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ที่ปรึกษาโครงการ</w:t>
            </w: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ที่ปรึกษาโครงการ</w:t>
            </w: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65509A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……………………………………………………..</w:t>
            </w: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……………………………………………………..</w:t>
            </w: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นัน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ทาวดี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ศิ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ริ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จันทรา</w:t>
            </w:r>
            <w:proofErr w:type="spellEnd"/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ดร.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รวีวรรณ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เผ่ากัณ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หา</w:t>
            </w: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รองคณบดีฝ่ายกิจการนักศึกษา</w:t>
            </w: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คณบดีคณะพยาบาลศาสตร์</w:t>
            </w: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ที่ปรึกษาโครงการ</w:t>
            </w: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ผู้เห็นชอบโครงการ</w:t>
            </w: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..................................................</w:t>
            </w: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7D010F">
              <w:rPr>
                <w:rFonts w:ascii="TH Niramit AS" w:hAnsi="TH Niramit AS" w:cs="TH Niramit AS"/>
                <w:sz w:val="28"/>
              </w:rPr>
              <w:t>..................................................</w:t>
            </w: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อาจารย์ประดิษฐ์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 xml:space="preserve">  ตันวัฒนะ</w:t>
            </w:r>
            <w:proofErr w:type="spellStart"/>
            <w:r w:rsidRPr="007D010F">
              <w:rPr>
                <w:rFonts w:ascii="TH Niramit AS" w:hAnsi="TH Niramit AS" w:cs="TH Niramit AS"/>
                <w:sz w:val="28"/>
                <w:cs/>
              </w:rPr>
              <w:t>พงษ์</w:t>
            </w:r>
            <w:proofErr w:type="spellEnd"/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ดร</w:t>
            </w:r>
            <w:r w:rsidRPr="007D010F">
              <w:rPr>
                <w:rFonts w:ascii="TH Niramit AS" w:hAnsi="TH Niramit AS" w:cs="TH Niramit AS"/>
                <w:sz w:val="28"/>
              </w:rPr>
              <w:t xml:space="preserve">. </w:t>
            </w:r>
            <w:r w:rsidRPr="007D010F">
              <w:rPr>
                <w:rFonts w:ascii="TH Niramit AS" w:hAnsi="TH Niramit AS" w:cs="TH Niramit AS"/>
                <w:sz w:val="28"/>
                <w:cs/>
              </w:rPr>
              <w:t>บรม  ตันวัฒนะ</w:t>
            </w:r>
            <w:proofErr w:type="spellStart"/>
            <w:r w:rsidRPr="007D010F">
              <w:rPr>
                <w:rFonts w:ascii="TH Niramit AS" w:hAnsi="TH Niramit AS" w:cs="TH Niramit AS"/>
                <w:sz w:val="28"/>
                <w:cs/>
              </w:rPr>
              <w:t>พงษ์</w:t>
            </w:r>
            <w:proofErr w:type="spellEnd"/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รองอธิการบด</w:t>
            </w: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รองอธิการบดีฝ่ายบริหาร</w:t>
            </w:r>
          </w:p>
        </w:tc>
      </w:tr>
      <w:tr w:rsidR="00F25840" w:rsidTr="00F25840">
        <w:tc>
          <w:tcPr>
            <w:tcW w:w="3008" w:type="dxa"/>
          </w:tcPr>
          <w:p w:rsidR="00F25840" w:rsidRPr="007D010F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ผู้อนุมัติโครงการ</w:t>
            </w:r>
          </w:p>
        </w:tc>
        <w:tc>
          <w:tcPr>
            <w:tcW w:w="3009" w:type="dxa"/>
          </w:tcPr>
          <w:p w:rsidR="00F25840" w:rsidRDefault="00F25840" w:rsidP="00F25840">
            <w:pPr>
              <w:pStyle w:val="a4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7D010F">
              <w:rPr>
                <w:rFonts w:ascii="TH Niramit AS" w:hAnsi="TH Niramit AS" w:cs="TH Niramit AS"/>
                <w:sz w:val="28"/>
                <w:cs/>
              </w:rPr>
              <w:t>ผู้อนุมัติโครงการ</w:t>
            </w:r>
          </w:p>
        </w:tc>
      </w:tr>
    </w:tbl>
    <w:p w:rsidR="00F25840" w:rsidRPr="007D010F" w:rsidRDefault="00F25840" w:rsidP="00F25840">
      <w:pPr>
        <w:pStyle w:val="a4"/>
        <w:ind w:left="0"/>
        <w:rPr>
          <w:rFonts w:ascii="TH Niramit AS" w:hAnsi="TH Niramit AS" w:cs="TH Niramit AS"/>
          <w:sz w:val="28"/>
        </w:rPr>
      </w:pPr>
    </w:p>
    <w:p w:rsidR="0065509A" w:rsidRDefault="0065509A" w:rsidP="00F25840">
      <w:pPr>
        <w:spacing w:after="0"/>
        <w:jc w:val="center"/>
        <w:rPr>
          <w:rFonts w:ascii="TH Niramit AS" w:eastAsia="Gill Sans MT" w:hAnsi="TH Niramit AS" w:cs="TH Niramit AS"/>
          <w:b/>
          <w:bCs/>
          <w:sz w:val="28"/>
        </w:rPr>
      </w:pPr>
    </w:p>
    <w:p w:rsidR="00F25840" w:rsidRPr="00F25840" w:rsidRDefault="00F25840" w:rsidP="00F25840">
      <w:pPr>
        <w:spacing w:after="0"/>
        <w:jc w:val="center"/>
        <w:rPr>
          <w:rFonts w:ascii="TH Niramit AS" w:hAnsi="TH Niramit AS" w:cs="TH Niramit AS"/>
          <w:sz w:val="28"/>
        </w:rPr>
      </w:pPr>
      <w:r w:rsidRPr="007D010F">
        <w:rPr>
          <w:rFonts w:ascii="TH Niramit AS" w:eastAsia="Gill Sans MT" w:hAnsi="TH Niramit AS" w:cs="TH Niramit AS"/>
          <w:b/>
          <w:bCs/>
          <w:sz w:val="28"/>
          <w:cs/>
        </w:rPr>
        <w:lastRenderedPageBreak/>
        <w:t>กำหนดการ</w:t>
      </w:r>
      <w:r w:rsidRPr="007D010F">
        <w:rPr>
          <w:rFonts w:ascii="TH Niramit AS" w:eastAsia="Gill Sans MT" w:hAnsi="TH Niramit AS" w:cs="TH Niramit AS"/>
          <w:b/>
          <w:bCs/>
          <w:sz w:val="28"/>
        </w:rPr>
        <w:br/>
      </w:r>
      <w:r>
        <w:rPr>
          <w:rFonts w:ascii="TH Niramit AS" w:eastAsia="Gill Sans MT" w:hAnsi="TH Niramit AS" w:cs="TH Niramit AS" w:hint="cs"/>
          <w:b/>
          <w:bCs/>
          <w:sz w:val="28"/>
          <w:cs/>
        </w:rPr>
        <w:t>พิธีเปิดโครงการ ค่าย</w:t>
      </w:r>
      <w:r w:rsidRPr="00C8346D">
        <w:rPr>
          <w:rFonts w:ascii="TH Niramit AS" w:eastAsia="Gill Sans MT" w:hAnsi="TH Niramit AS" w:cs="TH Niramit AS" w:hint="cs"/>
          <w:b/>
          <w:bCs/>
          <w:sz w:val="28"/>
          <w:cs/>
        </w:rPr>
        <w:t xml:space="preserve">อาสา </w:t>
      </w:r>
      <w:r w:rsidRPr="00C8346D">
        <w:rPr>
          <w:rFonts w:ascii="TH Niramit AS" w:hAnsi="TH Niramit AS" w:cs="TH Niramit AS"/>
          <w:b/>
          <w:bCs/>
          <w:sz w:val="28"/>
          <w:cs/>
        </w:rPr>
        <w:t>รักษ์สุขภาพ</w:t>
      </w:r>
      <w:r w:rsidRPr="00C8346D">
        <w:rPr>
          <w:rFonts w:ascii="TH Niramit AS" w:hAnsi="TH Niramit AS" w:cs="TH Niramit AS" w:hint="cs"/>
          <w:b/>
          <w:bCs/>
          <w:sz w:val="28"/>
          <w:cs/>
        </w:rPr>
        <w:t>ชาวลุ่มน้ำโขงอย่าง</w:t>
      </w:r>
      <w:r w:rsidRPr="00C8346D">
        <w:rPr>
          <w:rFonts w:ascii="TH Niramit AS" w:hAnsi="TH Niramit AS" w:cs="TH Niramit AS"/>
          <w:b/>
          <w:bCs/>
          <w:sz w:val="28"/>
          <w:cs/>
        </w:rPr>
        <w:t>ยั่งยืน</w:t>
      </w:r>
      <w:r w:rsidRPr="007D010F">
        <w:rPr>
          <w:rFonts w:ascii="TH Niramit AS" w:eastAsia="Gill Sans MT" w:hAnsi="TH Niramit AS" w:cs="TH Niramit AS"/>
          <w:b/>
          <w:bCs/>
          <w:sz w:val="28"/>
        </w:rPr>
        <w:br/>
      </w:r>
      <w:r w:rsidRPr="007D010F">
        <w:rPr>
          <w:rFonts w:ascii="TH Niramit AS" w:eastAsia="Gill Sans MT" w:hAnsi="TH Niramit AS" w:cs="TH Niramit AS"/>
          <w:b/>
          <w:bCs/>
          <w:sz w:val="28"/>
          <w:cs/>
        </w:rPr>
        <w:t xml:space="preserve">วันที่ </w:t>
      </w:r>
      <w:r>
        <w:rPr>
          <w:rFonts w:ascii="TH Niramit AS" w:eastAsia="Gill Sans MT" w:hAnsi="TH Niramit AS" w:cs="TH Niramit AS"/>
          <w:b/>
          <w:bCs/>
          <w:sz w:val="28"/>
        </w:rPr>
        <w:t>23</w:t>
      </w:r>
      <w:r w:rsidRPr="007D010F">
        <w:rPr>
          <w:rFonts w:ascii="TH Niramit AS" w:eastAsia="Gill Sans MT" w:hAnsi="TH Niramit AS" w:cs="TH Niramit AS"/>
          <w:b/>
          <w:bCs/>
          <w:sz w:val="28"/>
        </w:rPr>
        <w:t xml:space="preserve"> </w:t>
      </w:r>
      <w:r>
        <w:rPr>
          <w:rFonts w:ascii="TH Niramit AS" w:eastAsia="Gill Sans MT" w:hAnsi="TH Niramit AS" w:cs="TH Niramit AS" w:hint="cs"/>
          <w:b/>
          <w:bCs/>
          <w:sz w:val="28"/>
          <w:cs/>
        </w:rPr>
        <w:t>กุมภาพันธ์</w:t>
      </w:r>
      <w:r w:rsidRPr="007D010F">
        <w:rPr>
          <w:rFonts w:ascii="TH Niramit AS" w:eastAsia="Gill Sans MT" w:hAnsi="TH Niramit AS" w:cs="TH Niramit AS"/>
          <w:b/>
          <w:bCs/>
          <w:sz w:val="28"/>
          <w:cs/>
        </w:rPr>
        <w:t xml:space="preserve"> </w:t>
      </w:r>
      <w:r>
        <w:rPr>
          <w:rFonts w:ascii="TH Niramit AS" w:eastAsia="Gill Sans MT" w:hAnsi="TH Niramit AS" w:cs="TH Niramit AS"/>
          <w:b/>
          <w:bCs/>
          <w:sz w:val="28"/>
        </w:rPr>
        <w:t>2562</w:t>
      </w:r>
      <w:r w:rsidRPr="007D010F">
        <w:rPr>
          <w:rFonts w:ascii="TH Niramit AS" w:eastAsia="Gill Sans MT" w:hAnsi="TH Niramit AS" w:cs="TH Niramit AS"/>
          <w:b/>
          <w:bCs/>
          <w:sz w:val="28"/>
        </w:rPr>
        <w:br/>
      </w:r>
      <w:r w:rsidRPr="007D010F">
        <w:rPr>
          <w:rFonts w:ascii="TH Niramit AS" w:eastAsia="Gill Sans MT" w:hAnsi="TH Niramit AS" w:cs="TH Niramit AS"/>
          <w:b/>
          <w:bCs/>
          <w:sz w:val="28"/>
          <w:cs/>
        </w:rPr>
        <w:t>ณ สนามกีฬา</w:t>
      </w:r>
      <w:r>
        <w:rPr>
          <w:rFonts w:ascii="TH Niramit AS" w:eastAsia="Gill Sans MT" w:hAnsi="TH Niramit AS" w:cs="TH Niramit AS" w:hint="cs"/>
          <w:b/>
          <w:bCs/>
          <w:sz w:val="28"/>
          <w:cs/>
        </w:rPr>
        <w:t>โรงเรียนบ้านบัวโคก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659"/>
        <w:gridCol w:w="6997"/>
      </w:tblGrid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วัน / เวลา</w:t>
            </w:r>
          </w:p>
        </w:tc>
        <w:tc>
          <w:tcPr>
            <w:tcW w:w="7513" w:type="dxa"/>
          </w:tcPr>
          <w:p w:rsidR="00F25840" w:rsidRDefault="00F25840" w:rsidP="00F25840">
            <w:pPr>
              <w:jc w:val="center"/>
              <w:rPr>
                <w:rFonts w:ascii="TH Niramit AS" w:eastAsia="Gill Sans MT" w:hAnsi="TH Niramit AS" w:cs="TH Niramit AS" w:hint="c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กิจกรรม</w:t>
            </w:r>
          </w:p>
        </w:tc>
      </w:tr>
      <w:tr w:rsidR="00F25840" w:rsidTr="0065509A">
        <w:tc>
          <w:tcPr>
            <w:tcW w:w="1733" w:type="dxa"/>
          </w:tcPr>
          <w:p w:rsidR="00F25840" w:rsidRPr="00867F3C" w:rsidRDefault="00F25840" w:rsidP="0065509A">
            <w:pPr>
              <w:jc w:val="center"/>
              <w:rPr>
                <w:rFonts w:ascii="TH Niramit AS" w:eastAsia="Gill Sans MT" w:hAnsi="TH Niramit AS" w:cs="TH Niramit AS"/>
                <w:b/>
                <w:bCs/>
                <w:sz w:val="28"/>
              </w:rPr>
            </w:pPr>
            <w:r>
              <w:rPr>
                <w:rFonts w:ascii="TH Niramit AS" w:eastAsia="Gill Sans MT" w:hAnsi="TH Niramit AS" w:cs="TH Niramit AS"/>
                <w:b/>
                <w:bCs/>
                <w:sz w:val="28"/>
              </w:rPr>
              <w:t>22</w:t>
            </w:r>
            <w:r w:rsidRPr="00867F3C">
              <w:rPr>
                <w:rFonts w:ascii="TH Niramit AS" w:eastAsia="Gill Sans MT" w:hAnsi="TH Niramit AS" w:cs="TH Niramit AS"/>
                <w:b/>
                <w:bCs/>
                <w:sz w:val="28"/>
              </w:rPr>
              <w:t xml:space="preserve"> </w:t>
            </w:r>
            <w:r>
              <w:rPr>
                <w:rFonts w:ascii="TH Niramit AS" w:eastAsia="Gill Sans MT" w:hAnsi="TH Niramit AS" w:cs="TH Niramit AS" w:hint="cs"/>
                <w:b/>
                <w:bCs/>
                <w:sz w:val="28"/>
                <w:cs/>
              </w:rPr>
              <w:t>ก.พ</w:t>
            </w:r>
            <w:r w:rsidRPr="00867F3C">
              <w:rPr>
                <w:rFonts w:ascii="TH Niramit AS" w:eastAsia="Gill Sans MT" w:hAnsi="TH Niramit AS" w:cs="TH Niramit AS" w:hint="cs"/>
                <w:b/>
                <w:bCs/>
                <w:sz w:val="28"/>
                <w:cs/>
              </w:rPr>
              <w:t xml:space="preserve">. </w:t>
            </w:r>
            <w:r w:rsidRPr="00867F3C">
              <w:rPr>
                <w:rFonts w:ascii="TH Niramit AS" w:eastAsia="Gill Sans MT" w:hAnsi="TH Niramit AS" w:cs="TH Niramit AS"/>
                <w:b/>
                <w:bCs/>
                <w:sz w:val="28"/>
              </w:rPr>
              <w:t>2562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12.00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ออกเดินทาง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16.00 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เข้าที่พัก  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16.00-18.00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เตรียมสถานที่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18.30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รับประทานอาหารเย็น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>19.30-20.30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ทดสอบกิจกรรมกลุ่ม</w:t>
            </w:r>
          </w:p>
        </w:tc>
      </w:tr>
      <w:tr w:rsidR="00F25840" w:rsidTr="0065509A">
        <w:tc>
          <w:tcPr>
            <w:tcW w:w="1733" w:type="dxa"/>
          </w:tcPr>
          <w:p w:rsidR="00F25840" w:rsidRPr="00867F3C" w:rsidRDefault="00F25840" w:rsidP="0065509A">
            <w:pPr>
              <w:jc w:val="center"/>
              <w:rPr>
                <w:rFonts w:ascii="TH Niramit AS" w:eastAsia="Gill Sans MT" w:hAnsi="TH Niramit AS" w:cs="TH Niramit AS"/>
                <w:b/>
                <w:bCs/>
                <w:sz w:val="28"/>
              </w:rPr>
            </w:pPr>
            <w:r>
              <w:rPr>
                <w:rFonts w:ascii="TH Niramit AS" w:eastAsia="Gill Sans MT" w:hAnsi="TH Niramit AS" w:cs="TH Niramit AS"/>
                <w:b/>
                <w:bCs/>
                <w:sz w:val="28"/>
              </w:rPr>
              <w:t>23</w:t>
            </w:r>
            <w:r w:rsidRPr="00867F3C">
              <w:rPr>
                <w:rFonts w:ascii="TH Niramit AS" w:eastAsia="Gill Sans MT" w:hAnsi="TH Niramit AS" w:cs="TH Niramit AS"/>
                <w:b/>
                <w:bCs/>
                <w:sz w:val="28"/>
              </w:rPr>
              <w:t xml:space="preserve"> </w:t>
            </w:r>
            <w:r>
              <w:rPr>
                <w:rFonts w:ascii="TH Niramit AS" w:eastAsia="Gill Sans MT" w:hAnsi="TH Niramit AS" w:cs="TH Niramit AS" w:hint="cs"/>
                <w:b/>
                <w:bCs/>
                <w:sz w:val="28"/>
                <w:cs/>
              </w:rPr>
              <w:t>ก.พ</w:t>
            </w:r>
            <w:r w:rsidRPr="00867F3C">
              <w:rPr>
                <w:rFonts w:ascii="TH Niramit AS" w:eastAsia="Gill Sans MT" w:hAnsi="TH Niramit AS" w:cs="TH Niramit AS" w:hint="cs"/>
                <w:b/>
                <w:bCs/>
                <w:sz w:val="28"/>
                <w:cs/>
              </w:rPr>
              <w:t xml:space="preserve">. </w:t>
            </w:r>
            <w:r w:rsidRPr="00867F3C">
              <w:rPr>
                <w:rFonts w:ascii="TH Niramit AS" w:eastAsia="Gill Sans MT" w:hAnsi="TH Niramit AS" w:cs="TH Niramit AS"/>
                <w:b/>
                <w:bCs/>
                <w:sz w:val="28"/>
              </w:rPr>
              <w:t>2562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</w:rPr>
            </w:pPr>
            <w:r w:rsidRPr="00F05174">
              <w:rPr>
                <w:rFonts w:ascii="TH Niramit AS" w:eastAsia="Gill Sans MT" w:hAnsi="TH Niramit AS" w:cs="TH Niramit AS"/>
                <w:sz w:val="28"/>
              </w:rPr>
              <w:t xml:space="preserve">08.30 </w:t>
            </w:r>
            <w:r w:rsidRPr="00F05174">
              <w:rPr>
                <w:rFonts w:ascii="TH Niramit AS" w:eastAsia="Gill Sans MT" w:hAnsi="TH Niramit AS" w:cs="TH Niramit AS"/>
                <w:sz w:val="28"/>
                <w:cs/>
              </w:rPr>
              <w:t>น</w:t>
            </w:r>
            <w:r w:rsidRPr="00F05174">
              <w:rPr>
                <w:rFonts w:ascii="TH Niramit AS" w:eastAsia="Gill Sans MT" w:hAnsi="TH Niramit AS" w:cs="TH Niramit AS"/>
                <w:sz w:val="28"/>
              </w:rPr>
              <w:t>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  <w:r w:rsidRPr="00F05174">
              <w:rPr>
                <w:rFonts w:ascii="TH Niramit AS" w:eastAsia="Gill Sans MT" w:hAnsi="TH Niramit AS" w:cs="TH Niramit AS"/>
                <w:sz w:val="28"/>
                <w:cs/>
              </w:rPr>
              <w:t>พิธีเปิด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  <w:r w:rsidRPr="00F05174">
              <w:rPr>
                <w:rFonts w:ascii="TH Niramit AS" w:eastAsia="Gill Sans MT" w:hAnsi="TH Niramit AS" w:cs="TH Niramit AS" w:hint="cs"/>
                <w:sz w:val="28"/>
                <w:cs/>
              </w:rPr>
              <w:t>ประธานชมรมอาสาพยาบาล</w:t>
            </w:r>
            <w:r w:rsidRPr="00F05174">
              <w:rPr>
                <w:rFonts w:ascii="TH Niramit AS" w:eastAsia="Gill Sans MT" w:hAnsi="TH Niramit AS" w:cs="TH Niramit AS"/>
                <w:sz w:val="28"/>
                <w:cs/>
              </w:rPr>
              <w:t>กล่าวรายงานการ</w:t>
            </w:r>
            <w:r w:rsidRPr="00F05174">
              <w:rPr>
                <w:rFonts w:ascii="TH Niramit AS" w:eastAsia="Gill Sans MT" w:hAnsi="TH Niramit AS" w:cs="TH Niramit AS" w:hint="cs"/>
                <w:sz w:val="28"/>
                <w:cs/>
              </w:rPr>
              <w:t>โครงการ</w:t>
            </w:r>
            <w:r w:rsidRPr="00F05174">
              <w:rPr>
                <w:rFonts w:ascii="TH Niramit AS" w:eastAsia="Gill Sans MT" w:hAnsi="TH Niramit AS" w:cs="TH Niramit AS"/>
                <w:sz w:val="28"/>
                <w:cs/>
              </w:rPr>
              <w:t xml:space="preserve"> ต่อท่านประธาน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  <w:r w:rsidRPr="00F05174">
              <w:rPr>
                <w:rFonts w:ascii="TH Niramit AS" w:eastAsia="Wingdings 2" w:hAnsi="TH Niramit AS" w:cs="TH Niramit AS" w:hint="cs"/>
                <w:sz w:val="28"/>
                <w:cs/>
              </w:rPr>
              <w:t>เปิดขบวนเดินรณรงค์การสร้างเสริมสุขภาพ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ในชุมชน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08.40 12.00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เปิดกิจกรรมฐานการเรียนรู้ภาคสนาม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ประธานในพิธีและคณะฯ เยี่ยมชมฐานการเรียนรู้สร้างเสริมสุขภาพ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ฐานที่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1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สร้างเสริมสุขภาพวัยเด็ก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1.1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สะอาดร่างกาย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1.2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สบายสายตา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1.3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พาใจสุขสันต์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Pr="009A72FA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ฐานที่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2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สร้างเสริมสุขภาพวัยรุ่น 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2.1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รักแท้วัย</w:t>
            </w:r>
            <w:proofErr w:type="spellStart"/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ทีน</w:t>
            </w:r>
            <w:proofErr w:type="spellEnd"/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 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2.2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รู้ทัน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Social  2.3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อยากบอกว่า “ไม่”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 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Pr="00895293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ฐานที่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3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สร้างเสริมสุขภาพวัยผู้ใหญ่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3.1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เหนื่อยไหม 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3.2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แล้งนี้มีน้ำใช้ 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3.3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ยากับการดูแลสุขภาพในภาวะฉุกเฉิน  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Pr="00895293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ฐานที่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4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สร้างเสริมสุขภาพวัยผู้สูงอายุ 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4.1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ทำอย่างไรห่างไกลหกล้ม 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4.2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สุขกาย  </w:t>
            </w:r>
            <w:r>
              <w:rPr>
                <w:rFonts w:ascii="TH Niramit AS" w:eastAsia="Gill Sans MT" w:hAnsi="TH Niramit AS" w:cs="TH Niramit AS"/>
                <w:sz w:val="28"/>
              </w:rPr>
              <w:t xml:space="preserve">           4.3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 xml:space="preserve">สบายใจ 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12.00-13.00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พักรับประทานอาหารกลางวัน</w:t>
            </w:r>
          </w:p>
        </w:tc>
      </w:tr>
      <w:tr w:rsidR="00F25840" w:rsidTr="0065509A">
        <w:tc>
          <w:tcPr>
            <w:tcW w:w="1733" w:type="dxa"/>
          </w:tcPr>
          <w:p w:rsidR="00F25840" w:rsidRPr="00150B2A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13.00-15.00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แลกเปลี่ยนเรียนรู้การดำเนินชีวิตอย่างพอเพียงวิถีชาวลุ่มน้ำโขง</w:t>
            </w:r>
          </w:p>
        </w:tc>
      </w:tr>
      <w:tr w:rsidR="00F25840" w:rsidTr="0065509A">
        <w:tc>
          <w:tcPr>
            <w:tcW w:w="1733" w:type="dxa"/>
          </w:tcPr>
          <w:p w:rsidR="00F25840" w:rsidRPr="00150B2A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15.20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พิธีปิด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16.00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เดินทางไปยังวนอุทยานแห่งชาติภูลังกา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</w:rPr>
            </w:pP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เข้าที่พัก  รับประทานอาหารเย็น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18.00-20.00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ถอดบทเรียน</w:t>
            </w:r>
          </w:p>
        </w:tc>
      </w:tr>
      <w:tr w:rsidR="00F25840" w:rsidTr="0065509A">
        <w:tc>
          <w:tcPr>
            <w:tcW w:w="1733" w:type="dxa"/>
          </w:tcPr>
          <w:p w:rsidR="00F25840" w:rsidRPr="00867F3C" w:rsidRDefault="00F25840" w:rsidP="0065509A">
            <w:pPr>
              <w:jc w:val="center"/>
              <w:rPr>
                <w:rFonts w:ascii="TH Niramit AS" w:eastAsia="Gill Sans MT" w:hAnsi="TH Niramit AS" w:cs="TH Niramit AS"/>
                <w:b/>
                <w:bCs/>
                <w:sz w:val="28"/>
              </w:rPr>
            </w:pPr>
            <w:r>
              <w:rPr>
                <w:rFonts w:ascii="TH Niramit AS" w:eastAsia="Gill Sans MT" w:hAnsi="TH Niramit AS" w:cs="TH Niramit AS"/>
                <w:b/>
                <w:bCs/>
                <w:sz w:val="28"/>
              </w:rPr>
              <w:t>24</w:t>
            </w:r>
            <w:r w:rsidRPr="00867F3C">
              <w:rPr>
                <w:rFonts w:ascii="TH Niramit AS" w:eastAsia="Gill Sans MT" w:hAnsi="TH Niramit AS" w:cs="TH Niramit AS"/>
                <w:b/>
                <w:bCs/>
                <w:sz w:val="28"/>
              </w:rPr>
              <w:t xml:space="preserve"> </w:t>
            </w:r>
            <w:r>
              <w:rPr>
                <w:rFonts w:ascii="TH Niramit AS" w:eastAsia="Gill Sans MT" w:hAnsi="TH Niramit AS" w:cs="TH Niramit AS" w:hint="cs"/>
                <w:b/>
                <w:bCs/>
                <w:sz w:val="28"/>
                <w:cs/>
              </w:rPr>
              <w:t>ก.พ</w:t>
            </w:r>
            <w:r w:rsidRPr="00867F3C">
              <w:rPr>
                <w:rFonts w:ascii="TH Niramit AS" w:eastAsia="Gill Sans MT" w:hAnsi="TH Niramit AS" w:cs="TH Niramit AS" w:hint="cs"/>
                <w:b/>
                <w:bCs/>
                <w:sz w:val="28"/>
                <w:cs/>
              </w:rPr>
              <w:t xml:space="preserve">. </w:t>
            </w:r>
            <w:r w:rsidRPr="00867F3C">
              <w:rPr>
                <w:rFonts w:ascii="TH Niramit AS" w:eastAsia="Gill Sans MT" w:hAnsi="TH Niramit AS" w:cs="TH Niramit AS"/>
                <w:b/>
                <w:bCs/>
                <w:sz w:val="28"/>
              </w:rPr>
              <w:t>2562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07.00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รับประทานอาหารเช้า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08.00-09.00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ศึกษาธรรมชาติภูลังกา</w:t>
            </w:r>
          </w:p>
        </w:tc>
      </w:tr>
      <w:tr w:rsidR="00F25840" w:rsidTr="0065509A">
        <w:tc>
          <w:tcPr>
            <w:tcW w:w="1733" w:type="dxa"/>
          </w:tcPr>
          <w:p w:rsidR="00F25840" w:rsidRDefault="00F25840" w:rsidP="0065509A">
            <w:pPr>
              <w:jc w:val="center"/>
              <w:rPr>
                <w:rFonts w:ascii="TH Niramit AS" w:eastAsia="Gill Sans MT" w:hAnsi="TH Niramit AS" w:cs="TH Niramit AS"/>
                <w:sz w:val="28"/>
                <w:cs/>
              </w:rPr>
            </w:pPr>
            <w:r>
              <w:rPr>
                <w:rFonts w:ascii="TH Niramit AS" w:eastAsia="Gill Sans MT" w:hAnsi="TH Niramit AS" w:cs="TH Niramit AS"/>
                <w:sz w:val="28"/>
              </w:rPr>
              <w:t xml:space="preserve">10.00 </w:t>
            </w: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7513" w:type="dxa"/>
          </w:tcPr>
          <w:p w:rsidR="00F25840" w:rsidRDefault="00F25840" w:rsidP="0065509A">
            <w:pPr>
              <w:rPr>
                <w:rFonts w:ascii="TH Niramit AS" w:eastAsia="Gill Sans MT" w:hAnsi="TH Niramit AS" w:cs="TH Niramit AS" w:hint="cs"/>
                <w:sz w:val="28"/>
                <w:cs/>
              </w:rPr>
            </w:pPr>
            <w:r>
              <w:rPr>
                <w:rFonts w:ascii="TH Niramit AS" w:eastAsia="Gill Sans MT" w:hAnsi="TH Niramit AS" w:cs="TH Niramit AS" w:hint="cs"/>
                <w:sz w:val="28"/>
                <w:cs/>
              </w:rPr>
              <w:t>เดินทางกลับ</w:t>
            </w:r>
          </w:p>
        </w:tc>
      </w:tr>
    </w:tbl>
    <w:p w:rsidR="00D0323A" w:rsidRPr="0065509A" w:rsidRDefault="00D0323A" w:rsidP="00D0323A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65509A">
        <w:rPr>
          <w:rFonts w:ascii="TH Niramit AS" w:hAnsi="TH Niramit AS" w:cs="TH Niramit AS"/>
          <w:b/>
          <w:bCs/>
          <w:sz w:val="28"/>
          <w:cs/>
        </w:rPr>
        <w:lastRenderedPageBreak/>
        <w:t>แบบประเมินความพึงพอใจ</w:t>
      </w:r>
    </w:p>
    <w:p w:rsidR="0065509A" w:rsidRPr="0065509A" w:rsidRDefault="0065509A" w:rsidP="00D0323A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65509A">
        <w:rPr>
          <w:rFonts w:ascii="TH Niramit AS" w:hAnsi="TH Niramit AS" w:cs="TH Niramit AS" w:hint="cs"/>
          <w:b/>
          <w:bCs/>
          <w:sz w:val="28"/>
          <w:cs/>
        </w:rPr>
        <w:t>“ค่ายอาสา ดูแลสุขภาพประชาชนขาวลุ่มน้ำโขง”</w:t>
      </w:r>
    </w:p>
    <w:p w:rsidR="00D0323A" w:rsidRDefault="00D0323A" w:rsidP="00D0323A">
      <w:pPr>
        <w:spacing w:after="0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คำชี้แจง </w:t>
      </w:r>
      <w:r>
        <w:rPr>
          <w:rFonts w:ascii="TH Niramit AS" w:hAnsi="TH Niramit AS" w:cs="TH Niramit AS"/>
          <w:sz w:val="28"/>
        </w:rPr>
        <w:t xml:space="preserve">: </w:t>
      </w:r>
      <w:r>
        <w:rPr>
          <w:rFonts w:ascii="TH Niramit AS" w:hAnsi="TH Niramit AS" w:cs="TH Niramit AS" w:hint="cs"/>
          <w:sz w:val="28"/>
          <w:cs/>
        </w:rPr>
        <w:t xml:space="preserve">โปรด </w:t>
      </w:r>
      <w:r>
        <w:rPr>
          <w:rFonts w:ascii="TH SarabunPSK" w:hAnsi="TH SarabunPSK" w:cs="TH SarabunPSK"/>
          <w:sz w:val="28"/>
          <w:cs/>
        </w:rPr>
        <w:t>√</w:t>
      </w:r>
      <w:r>
        <w:rPr>
          <w:rFonts w:ascii="TH Niramit AS" w:hAnsi="TH Niramit AS" w:cs="TH Niramit AS" w:hint="cs"/>
          <w:sz w:val="28"/>
          <w:cs/>
        </w:rPr>
        <w:t xml:space="preserve"> ลงในช่องที่ตรงกับความคิดเห็นของท่าน</w:t>
      </w:r>
    </w:p>
    <w:p w:rsidR="00D0323A" w:rsidRPr="00EA2BD2" w:rsidRDefault="00D0323A" w:rsidP="00D0323A">
      <w:pPr>
        <w:spacing w:after="0"/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 w:hint="cs"/>
          <w:sz w:val="28"/>
          <w:cs/>
        </w:rPr>
        <w:t xml:space="preserve">เกณฑ์การให้คะแนนความพึงพอใจ  </w:t>
      </w:r>
      <w:r>
        <w:rPr>
          <w:rFonts w:ascii="TH Niramit AS" w:hAnsi="TH Niramit AS" w:cs="TH Niramit AS"/>
          <w:sz w:val="28"/>
        </w:rPr>
        <w:t>5 =</w:t>
      </w:r>
      <w:r>
        <w:rPr>
          <w:rFonts w:ascii="TH Niramit AS" w:hAnsi="TH Niramit AS" w:cs="TH Niramit AS" w:hint="cs"/>
          <w:sz w:val="28"/>
          <w:cs/>
        </w:rPr>
        <w:t xml:space="preserve"> มากที่สุด  </w:t>
      </w:r>
      <w:r>
        <w:rPr>
          <w:rFonts w:ascii="TH Niramit AS" w:hAnsi="TH Niramit AS" w:cs="TH Niramit AS"/>
          <w:sz w:val="28"/>
        </w:rPr>
        <w:t xml:space="preserve">4= </w:t>
      </w:r>
      <w:r>
        <w:rPr>
          <w:rFonts w:ascii="TH Niramit AS" w:hAnsi="TH Niramit AS" w:cs="TH Niramit AS" w:hint="cs"/>
          <w:sz w:val="28"/>
          <w:cs/>
        </w:rPr>
        <w:t xml:space="preserve">มาก </w:t>
      </w:r>
      <w:r>
        <w:rPr>
          <w:rFonts w:ascii="TH Niramit AS" w:hAnsi="TH Niramit AS" w:cs="TH Niramit AS"/>
          <w:sz w:val="28"/>
        </w:rPr>
        <w:t xml:space="preserve">3= </w:t>
      </w:r>
      <w:r>
        <w:rPr>
          <w:rFonts w:ascii="TH Niramit AS" w:hAnsi="TH Niramit AS" w:cs="TH Niramit AS" w:hint="cs"/>
          <w:sz w:val="28"/>
          <w:cs/>
        </w:rPr>
        <w:t xml:space="preserve">ปานกลาง </w:t>
      </w:r>
      <w:r>
        <w:rPr>
          <w:rFonts w:ascii="TH Niramit AS" w:hAnsi="TH Niramit AS" w:cs="TH Niramit AS"/>
          <w:sz w:val="28"/>
        </w:rPr>
        <w:t xml:space="preserve">2= </w:t>
      </w:r>
      <w:r>
        <w:rPr>
          <w:rFonts w:ascii="TH Niramit AS" w:hAnsi="TH Niramit AS" w:cs="TH Niramit AS" w:hint="cs"/>
          <w:sz w:val="28"/>
          <w:cs/>
        </w:rPr>
        <w:t xml:space="preserve">น้อย  </w:t>
      </w:r>
      <w:r>
        <w:rPr>
          <w:rFonts w:ascii="TH Niramit AS" w:hAnsi="TH Niramit AS" w:cs="TH Niramit AS"/>
          <w:sz w:val="28"/>
        </w:rPr>
        <w:t xml:space="preserve">1= </w:t>
      </w:r>
      <w:r>
        <w:rPr>
          <w:rFonts w:ascii="TH Niramit AS" w:hAnsi="TH Niramit AS" w:cs="TH Niramit AS" w:hint="cs"/>
          <w:sz w:val="28"/>
          <w:cs/>
        </w:rPr>
        <w:t>น้อยที่สุด</w:t>
      </w:r>
    </w:p>
    <w:tbl>
      <w:tblPr>
        <w:tblStyle w:val="a3"/>
        <w:tblW w:w="10270" w:type="dxa"/>
        <w:jc w:val="center"/>
        <w:tblLook w:val="04A0" w:firstRow="1" w:lastRow="0" w:firstColumn="1" w:lastColumn="0" w:noHBand="0" w:noVBand="1"/>
      </w:tblPr>
      <w:tblGrid>
        <w:gridCol w:w="500"/>
        <w:gridCol w:w="6725"/>
        <w:gridCol w:w="670"/>
        <w:gridCol w:w="550"/>
        <w:gridCol w:w="570"/>
        <w:gridCol w:w="570"/>
        <w:gridCol w:w="685"/>
      </w:tblGrid>
      <w:tr w:rsidR="0065509A" w:rsidRPr="000C1E12" w:rsidTr="0065509A">
        <w:trPr>
          <w:trHeight w:val="375"/>
          <w:jc w:val="center"/>
        </w:trPr>
        <w:tc>
          <w:tcPr>
            <w:tcW w:w="500" w:type="dxa"/>
            <w:tcBorders>
              <w:top w:val="nil"/>
            </w:tcBorders>
            <w:noWrap/>
          </w:tcPr>
          <w:p w:rsidR="0065509A" w:rsidRPr="000C1E12" w:rsidRDefault="0065509A" w:rsidP="00D0323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ที่</w:t>
            </w:r>
          </w:p>
        </w:tc>
        <w:tc>
          <w:tcPr>
            <w:tcW w:w="6725" w:type="dxa"/>
          </w:tcPr>
          <w:p w:rsidR="0065509A" w:rsidRPr="000C1E12" w:rsidRDefault="0065509A" w:rsidP="00D0323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  <w:cs/>
              </w:rPr>
              <w:t>รายการประเมิน</w:t>
            </w:r>
          </w:p>
        </w:tc>
        <w:tc>
          <w:tcPr>
            <w:tcW w:w="3045" w:type="dxa"/>
            <w:gridSpan w:val="5"/>
          </w:tcPr>
          <w:p w:rsidR="0065509A" w:rsidRPr="000C1E12" w:rsidRDefault="0065509A" w:rsidP="00D0323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  <w:cs/>
              </w:rPr>
              <w:t>คะแนนความพึงพอใจ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การพัฒนาศักยภาพนักศึกษา</w:t>
            </w:r>
          </w:p>
        </w:tc>
        <w:tc>
          <w:tcPr>
            <w:tcW w:w="6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55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685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1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ท่านได้รับการพัฒนาศักยภาพจิตอาสา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คุณธรรม จริยธรรม</w:t>
            </w:r>
          </w:p>
        </w:tc>
        <w:tc>
          <w:tcPr>
            <w:tcW w:w="6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ท่านได้รับพัฒนาศักยภาพด้านทักษะทางปัญญา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ท่านได้รับการพัฒนาศักยภาพด้านภาวะผู้นำ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การทำงานเป็นทีมความรับผิดชอบต่อหน้าที่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ท่านได้รับการพัฒนาศักยภาพด้านทักษะความรู้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tcBorders>
              <w:bottom w:val="single" w:sz="4" w:space="0" w:color="auto"/>
            </w:tcBorders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ท่านได้รับการพัฒนาด้านทักษะการคิดวิเคราะห์อย่างมีเหตุผล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tcBorders>
              <w:bottom w:val="single" w:sz="4" w:space="0" w:color="auto"/>
            </w:tcBorders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ท่านได้รับการพัฒนาด้านทักษะการเรียน</w:t>
            </w:r>
            <w:proofErr w:type="spellStart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รุ้</w:t>
            </w:r>
            <w:proofErr w:type="spellEnd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ในศตวรรษที่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21</w:t>
            </w:r>
          </w:p>
        </w:tc>
        <w:tc>
          <w:tcPr>
            <w:tcW w:w="6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tcBorders>
              <w:bottom w:val="single" w:sz="4" w:space="0" w:color="auto"/>
            </w:tcBorders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ท่านได้รับการพัฒนาด้านทักษะการสื่อสาร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การใช้ภาษา การใช้เทคโนโลยี</w:t>
            </w: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6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5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85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tcBorders>
              <w:bottom w:val="single" w:sz="4" w:space="0" w:color="auto"/>
            </w:tcBorders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6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5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85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ท่านได้แลกเปลี่ยนเรียนรู้การดูแลสุขภาพกับประชาชน</w:t>
            </w:r>
          </w:p>
        </w:tc>
        <w:tc>
          <w:tcPr>
            <w:tcW w:w="6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5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85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ท่านได้สร้างเครือข่ายทางสุขภาพมากขึ้น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ท่านได้เรียนรู้การบูร</w:t>
            </w:r>
            <w:proofErr w:type="spellStart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ณา</w:t>
            </w:r>
            <w:proofErr w:type="spellEnd"/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การความรู้ไปถ่ายทอดสู่ประชาชนในการดูแลสุขภาพ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กระบวนการดำเนินงาน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ความเหมาะสมของสถานที่ดำเนินการ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อุปกรณ์สื่อการสอนเพียงพอ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รูปแบบการจัดการกิจกรรมเหมาะสม</w:t>
            </w:r>
          </w:p>
        </w:tc>
        <w:tc>
          <w:tcPr>
            <w:tcW w:w="6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5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70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85" w:type="dxa"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509A" w:rsidRPr="00F41216" w:rsidRDefault="0065509A" w:rsidP="0065509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121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นักศึกษามีส่วนร่วมและเข้าถึงกิจกรรมได้ง่าย</w:t>
            </w:r>
          </w:p>
        </w:tc>
        <w:tc>
          <w:tcPr>
            <w:tcW w:w="6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5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70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685" w:type="dxa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C1E12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65509A" w:rsidRPr="000C1E12" w:rsidTr="0065509A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725" w:type="dxa"/>
            <w:hideMark/>
          </w:tcPr>
          <w:p w:rsidR="0065509A" w:rsidRPr="000C1E12" w:rsidRDefault="0065509A" w:rsidP="0065509A">
            <w:pPr>
              <w:jc w:val="right"/>
              <w:rPr>
                <w:rFonts w:ascii="TH Niramit AS" w:hAnsi="TH Niramit AS" w:cs="TH Niramit AS" w:hint="c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รวม</w:t>
            </w:r>
          </w:p>
        </w:tc>
        <w:tc>
          <w:tcPr>
            <w:tcW w:w="3045" w:type="dxa"/>
            <w:gridSpan w:val="5"/>
            <w:hideMark/>
          </w:tcPr>
          <w:p w:rsidR="0065509A" w:rsidRPr="000C1E12" w:rsidRDefault="0065509A" w:rsidP="0065509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C841F1" w:rsidRDefault="00C841F1" w:rsidP="00C841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Default="00C841F1" w:rsidP="00B846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41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</w:t>
      </w:r>
    </w:p>
    <w:p w:rsidR="00C841F1" w:rsidRDefault="00C841F1" w:rsidP="00C841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2"/>
        <w:gridCol w:w="4014"/>
      </w:tblGrid>
      <w:tr w:rsidR="0065509A" w:rsidTr="0065509A">
        <w:tc>
          <w:tcPr>
            <w:tcW w:w="5155" w:type="dxa"/>
          </w:tcPr>
          <w:p w:rsidR="00C841F1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63314F" wp14:editId="3467A181">
                  <wp:extent cx="2180347" cy="3862093"/>
                  <wp:effectExtent l="0" t="0" r="0" b="508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190315_1731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394" cy="386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C841F1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6ABAACF" wp14:editId="02C46B9E">
                  <wp:extent cx="2475865" cy="3829050"/>
                  <wp:effectExtent l="0" t="0" r="63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190315_1651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028" cy="383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9A" w:rsidTr="0065509A">
        <w:tc>
          <w:tcPr>
            <w:tcW w:w="5155" w:type="dxa"/>
          </w:tcPr>
          <w:p w:rsidR="00C841F1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614A84" wp14:editId="637473AF">
                  <wp:extent cx="2680335" cy="3200400"/>
                  <wp:effectExtent l="0" t="0" r="5715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0190315_1652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941" cy="320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C841F1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86E73B" wp14:editId="23617011">
                  <wp:extent cx="2352553" cy="4167124"/>
                  <wp:effectExtent l="0" t="0" r="0" b="508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190315_1811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709" cy="416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9A" w:rsidTr="0065509A">
        <w:tc>
          <w:tcPr>
            <w:tcW w:w="5155" w:type="dxa"/>
          </w:tcPr>
          <w:p w:rsidR="00C841F1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C150767" wp14:editId="7DC9E257">
                  <wp:extent cx="2861107" cy="3515360"/>
                  <wp:effectExtent l="0" t="0" r="0" b="889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190316_1042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797" cy="351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C841F1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FD2169" wp14:editId="3DF79216">
                  <wp:extent cx="2282190" cy="3515360"/>
                  <wp:effectExtent l="0" t="0" r="3810" b="889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190316_1047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98" cy="351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9A" w:rsidTr="0065509A">
        <w:tc>
          <w:tcPr>
            <w:tcW w:w="5155" w:type="dxa"/>
          </w:tcPr>
          <w:p w:rsidR="00C841F1" w:rsidRDefault="00C841F1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61" w:type="dxa"/>
          </w:tcPr>
          <w:p w:rsidR="00C841F1" w:rsidRDefault="00C841F1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5509A" w:rsidTr="0065509A">
        <w:tc>
          <w:tcPr>
            <w:tcW w:w="9016" w:type="dxa"/>
            <w:gridSpan w:val="2"/>
          </w:tcPr>
          <w:p w:rsidR="0065509A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AC20C5" wp14:editId="2F720A0C">
                  <wp:extent cx="3355823" cy="4210685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0190316_1101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02" cy="421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9A" w:rsidTr="0065509A">
        <w:tc>
          <w:tcPr>
            <w:tcW w:w="9016" w:type="dxa"/>
            <w:gridSpan w:val="2"/>
          </w:tcPr>
          <w:p w:rsidR="0065509A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018850" cy="4128135"/>
                  <wp:effectExtent l="0" t="0" r="1270" b="571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190316_1103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115" cy="4132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9A" w:rsidTr="0065509A">
        <w:tc>
          <w:tcPr>
            <w:tcW w:w="9016" w:type="dxa"/>
            <w:gridSpan w:val="2"/>
          </w:tcPr>
          <w:p w:rsidR="0065509A" w:rsidRDefault="0065509A" w:rsidP="00C841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731510" cy="3235325"/>
                  <wp:effectExtent l="0" t="0" r="2540" b="3175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190316_1136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1F1" w:rsidRPr="00C841F1" w:rsidRDefault="00C841F1" w:rsidP="00C841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0323A" w:rsidRPr="000C1E12" w:rsidRDefault="00D0323A" w:rsidP="00D0323A">
      <w:pPr>
        <w:rPr>
          <w:rFonts w:ascii="TH Niramit AS" w:hAnsi="TH Niramit AS" w:cs="TH Niramit AS"/>
          <w:sz w:val="28"/>
        </w:rPr>
      </w:pPr>
    </w:p>
    <w:p w:rsidR="00D0323A" w:rsidRDefault="00D0323A" w:rsidP="00D0323A">
      <w:pPr>
        <w:spacing w:after="0"/>
        <w:jc w:val="center"/>
      </w:pPr>
    </w:p>
    <w:p w:rsidR="00D0323A" w:rsidRDefault="00D0323A" w:rsidP="00D0323A">
      <w:pPr>
        <w:spacing w:after="0"/>
        <w:jc w:val="center"/>
      </w:pPr>
    </w:p>
    <w:p w:rsidR="00D0323A" w:rsidRDefault="00D0323A" w:rsidP="00B846C5">
      <w:pPr>
        <w:spacing w:after="0"/>
      </w:pPr>
    </w:p>
    <w:p w:rsidR="00D0323A" w:rsidRDefault="00D0323A" w:rsidP="00D0323A">
      <w:pPr>
        <w:spacing w:after="0"/>
        <w:jc w:val="center"/>
      </w:pPr>
    </w:p>
    <w:sectPr w:rsidR="00D0323A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287" w:rsidRDefault="002F6287">
      <w:pPr>
        <w:spacing w:after="0" w:line="240" w:lineRule="auto"/>
      </w:pPr>
      <w:r>
        <w:separator/>
      </w:r>
    </w:p>
  </w:endnote>
  <w:endnote w:type="continuationSeparator" w:id="0">
    <w:p w:rsidR="002F6287" w:rsidRDefault="002F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287" w:rsidRDefault="002F6287">
      <w:pPr>
        <w:spacing w:after="0" w:line="240" w:lineRule="auto"/>
      </w:pPr>
      <w:r>
        <w:separator/>
      </w:r>
    </w:p>
  </w:footnote>
  <w:footnote w:type="continuationSeparator" w:id="0">
    <w:p w:rsidR="002F6287" w:rsidRDefault="002F6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7604797"/>
      <w:docPartObj>
        <w:docPartGallery w:val="Page Numbers (Top of Page)"/>
        <w:docPartUnique/>
      </w:docPartObj>
    </w:sdtPr>
    <w:sdtContent>
      <w:p w:rsidR="0065509A" w:rsidRDefault="0065509A">
        <w:pPr>
          <w:pStyle w:val="a5"/>
          <w:jc w:val="right"/>
        </w:pPr>
        <w:r w:rsidRPr="00F97336">
          <w:rPr>
            <w:rFonts w:ascii="TH Niramit AS" w:hAnsi="TH Niramit AS" w:cs="TH Niramit AS"/>
            <w:sz w:val="28"/>
          </w:rPr>
          <w:fldChar w:fldCharType="begin"/>
        </w:r>
        <w:r w:rsidRPr="00F97336">
          <w:rPr>
            <w:rFonts w:ascii="TH Niramit AS" w:hAnsi="TH Niramit AS" w:cs="TH Niramit AS"/>
            <w:sz w:val="28"/>
          </w:rPr>
          <w:instrText>PAGE   \* MERGEFORMAT</w:instrText>
        </w:r>
        <w:r w:rsidRPr="00F97336">
          <w:rPr>
            <w:rFonts w:ascii="TH Niramit AS" w:hAnsi="TH Niramit AS" w:cs="TH Niramit AS"/>
            <w:sz w:val="28"/>
          </w:rPr>
          <w:fldChar w:fldCharType="separate"/>
        </w:r>
        <w:r w:rsidR="00CD25FA" w:rsidRPr="00CD25FA">
          <w:rPr>
            <w:rFonts w:ascii="TH Niramit AS" w:hAnsi="TH Niramit AS" w:cs="TH Niramit AS"/>
            <w:noProof/>
            <w:sz w:val="28"/>
            <w:lang w:val="th-TH"/>
          </w:rPr>
          <w:t>17</w:t>
        </w:r>
        <w:r w:rsidRPr="00F97336">
          <w:rPr>
            <w:rFonts w:ascii="TH Niramit AS" w:hAnsi="TH Niramit AS" w:cs="TH Niramit AS"/>
            <w:sz w:val="28"/>
          </w:rPr>
          <w:fldChar w:fldCharType="end"/>
        </w:r>
      </w:p>
    </w:sdtContent>
  </w:sdt>
  <w:p w:rsidR="0065509A" w:rsidRDefault="0065509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eastAsia="Calibri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Niramit AS" w:hAnsi="TH Niramit AS" w:cs="TH Niramit AS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H Niramit AS" w:eastAsia="Times New Roman" w:hAnsi="TH Niramit AS" w:cs="TH Niramit AS" w:hint="default"/>
        <w:b/>
        <w:bCs/>
        <w:sz w:val="28"/>
        <w:szCs w:val="3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H Niramit AS" w:hAnsi="TH Niramit AS" w:cs="TH Niramit AS" w:hint="default"/>
        <w:sz w:val="28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H Niramit AS" w:hAnsi="TH Niramit AS" w:cs="TH Niramit AS" w:hint="default"/>
        <w:sz w:val="28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rFonts w:ascii="TH Niramit AS" w:hAnsi="TH Niramit AS" w:cs="TH Niramit AS" w:hint="default"/>
        <w:sz w:val="28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720"/>
      </w:pPr>
      <w:rPr>
        <w:rFonts w:ascii="TH Niramit AS" w:hAnsi="TH Niramit AS" w:cs="TH Niramit AS" w:hint="default"/>
        <w:sz w:val="28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rFonts w:ascii="TH Niramit AS" w:hAnsi="TH Niramit AS" w:cs="TH Niramit AS" w:hint="default"/>
        <w:sz w:val="28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080"/>
      </w:pPr>
      <w:rPr>
        <w:rFonts w:ascii="TH Niramit AS" w:hAnsi="TH Niramit AS" w:cs="TH Niramit AS" w:hint="default"/>
        <w:sz w:val="28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>
        <w:rFonts w:ascii="TH Niramit AS" w:hAnsi="TH Niramit AS" w:cs="TH Niramit AS" w:hint="default"/>
        <w:sz w:val="28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  <w:rPr>
        <w:rFonts w:ascii="TH Niramit AS" w:hAnsi="TH Niramit AS" w:cs="TH Niramit AS" w:hint="default"/>
        <w:sz w:val="28"/>
        <w:szCs w:val="32"/>
      </w:r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H Niramit AS" w:hAnsi="TH Niramit AS" w:cs="TH Niramit AS" w:hint="default"/>
        <w:sz w:val="28"/>
        <w:szCs w:val="28"/>
      </w:rPr>
    </w:lvl>
  </w:abstractNum>
  <w:abstractNum w:abstractNumId="8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9">
    <w:nsid w:val="15FC2128"/>
    <w:multiLevelType w:val="hybridMultilevel"/>
    <w:tmpl w:val="39E45ABE"/>
    <w:lvl w:ilvl="0" w:tplc="80ACA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3D09CF"/>
    <w:multiLevelType w:val="multilevel"/>
    <w:tmpl w:val="0000000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11">
    <w:nsid w:val="25BC6847"/>
    <w:multiLevelType w:val="multilevel"/>
    <w:tmpl w:val="176AC62A"/>
    <w:lvl w:ilvl="0">
      <w:start w:val="3"/>
      <w:numFmt w:val="decimal"/>
      <w:lvlText w:val="%1."/>
      <w:lvlJc w:val="left"/>
      <w:pPr>
        <w:ind w:left="447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2" w:hanging="1800"/>
      </w:pPr>
      <w:rPr>
        <w:rFonts w:hint="default"/>
      </w:rPr>
    </w:lvl>
  </w:abstractNum>
  <w:abstractNum w:abstractNumId="12">
    <w:nsid w:val="2C1F5E62"/>
    <w:multiLevelType w:val="hybridMultilevel"/>
    <w:tmpl w:val="C5001B8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24AC6"/>
    <w:multiLevelType w:val="hybridMultilevel"/>
    <w:tmpl w:val="0B0C3166"/>
    <w:lvl w:ilvl="0" w:tplc="6A4EC696">
      <w:start w:val="1"/>
      <w:numFmt w:val="thaiNumbers"/>
      <w:lvlText w:val="%1."/>
      <w:lvlJc w:val="left"/>
      <w:pPr>
        <w:ind w:left="360" w:hanging="360"/>
      </w:pPr>
      <w:rPr>
        <w:rFonts w:ascii="TH Niramit AS" w:eastAsia="Times New Roman" w:hAnsi="TH Niramit AS" w:cs="TH Niramit A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619CC"/>
    <w:multiLevelType w:val="multilevel"/>
    <w:tmpl w:val="26C0D9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5ED01969"/>
    <w:multiLevelType w:val="multilevel"/>
    <w:tmpl w:val="0000000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16">
    <w:nsid w:val="662432D9"/>
    <w:multiLevelType w:val="multilevel"/>
    <w:tmpl w:val="2C506818"/>
    <w:name w:val="WW8Num72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H Niramit AS" w:eastAsia="Times New Roman" w:hAnsi="TH Niramit AS" w:cs="TH Niramit AS" w:hint="default"/>
        <w:b/>
        <w:bCs/>
        <w:sz w:val="28"/>
        <w:szCs w:val="3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H Niramit AS" w:hAnsi="TH Niramit AS" w:cs="TH Niramit AS" w:hint="default"/>
        <w:sz w:val="28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H Niramit AS" w:hAnsi="TH Niramit AS" w:cs="TH Niramit AS" w:hint="default"/>
        <w:sz w:val="28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rFonts w:ascii="TH Niramit AS" w:hAnsi="TH Niramit AS" w:cs="TH Niramit AS" w:hint="default"/>
        <w:sz w:val="28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720"/>
      </w:pPr>
      <w:rPr>
        <w:rFonts w:ascii="TH Niramit AS" w:hAnsi="TH Niramit AS" w:cs="TH Niramit AS" w:hint="default"/>
        <w:sz w:val="28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rFonts w:ascii="TH Niramit AS" w:hAnsi="TH Niramit AS" w:cs="TH Niramit AS" w:hint="default"/>
        <w:sz w:val="28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080"/>
      </w:pPr>
      <w:rPr>
        <w:rFonts w:ascii="TH Niramit AS" w:hAnsi="TH Niramit AS" w:cs="TH Niramit AS" w:hint="default"/>
        <w:sz w:val="28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>
        <w:rFonts w:ascii="TH Niramit AS" w:hAnsi="TH Niramit AS" w:cs="TH Niramit AS" w:hint="default"/>
        <w:sz w:val="28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  <w:rPr>
        <w:rFonts w:ascii="TH Niramit AS" w:hAnsi="TH Niramit AS" w:cs="TH Niramit AS" w:hint="default"/>
        <w:sz w:val="28"/>
        <w:szCs w:val="32"/>
      </w:rPr>
    </w:lvl>
  </w:abstractNum>
  <w:abstractNum w:abstractNumId="17">
    <w:nsid w:val="7CA766D2"/>
    <w:multiLevelType w:val="multilevel"/>
    <w:tmpl w:val="D1EE33D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5"/>
  </w:num>
  <w:num w:numId="7">
    <w:abstractNumId w:val="10"/>
  </w:num>
  <w:num w:numId="8">
    <w:abstractNumId w:val="11"/>
  </w:num>
  <w:num w:numId="9">
    <w:abstractNumId w:val="12"/>
  </w:num>
  <w:num w:numId="10">
    <w:abstractNumId w:val="7"/>
  </w:num>
  <w:num w:numId="11">
    <w:abstractNumId w:val="8"/>
  </w:num>
  <w:num w:numId="12">
    <w:abstractNumId w:val="13"/>
  </w:num>
  <w:num w:numId="13">
    <w:abstractNumId w:val="17"/>
  </w:num>
  <w:num w:numId="14">
    <w:abstractNumId w:val="14"/>
  </w:num>
  <w:num w:numId="15">
    <w:abstractNumId w:val="0"/>
  </w:num>
  <w:num w:numId="16">
    <w:abstractNumId w:val="6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0A"/>
    <w:rsid w:val="000220B9"/>
    <w:rsid w:val="0009163C"/>
    <w:rsid w:val="000E6988"/>
    <w:rsid w:val="00131025"/>
    <w:rsid w:val="00136A67"/>
    <w:rsid w:val="001765A5"/>
    <w:rsid w:val="001F3179"/>
    <w:rsid w:val="00206F66"/>
    <w:rsid w:val="002163DB"/>
    <w:rsid w:val="002F6287"/>
    <w:rsid w:val="00303C1A"/>
    <w:rsid w:val="003A3742"/>
    <w:rsid w:val="00404155"/>
    <w:rsid w:val="00422F58"/>
    <w:rsid w:val="00444EB3"/>
    <w:rsid w:val="004771D0"/>
    <w:rsid w:val="00487905"/>
    <w:rsid w:val="004D371D"/>
    <w:rsid w:val="00572C8B"/>
    <w:rsid w:val="0058119D"/>
    <w:rsid w:val="00590966"/>
    <w:rsid w:val="005E08B4"/>
    <w:rsid w:val="00611A2F"/>
    <w:rsid w:val="00630E1C"/>
    <w:rsid w:val="0065509A"/>
    <w:rsid w:val="006776E6"/>
    <w:rsid w:val="00684D4E"/>
    <w:rsid w:val="006912F3"/>
    <w:rsid w:val="006D2C37"/>
    <w:rsid w:val="006D3820"/>
    <w:rsid w:val="006D6233"/>
    <w:rsid w:val="00711A94"/>
    <w:rsid w:val="0073499D"/>
    <w:rsid w:val="00737186"/>
    <w:rsid w:val="00782384"/>
    <w:rsid w:val="007A3999"/>
    <w:rsid w:val="007B726C"/>
    <w:rsid w:val="00913136"/>
    <w:rsid w:val="00927B8B"/>
    <w:rsid w:val="00937192"/>
    <w:rsid w:val="009B3423"/>
    <w:rsid w:val="009F32CB"/>
    <w:rsid w:val="00A32856"/>
    <w:rsid w:val="00A47282"/>
    <w:rsid w:val="00A668CA"/>
    <w:rsid w:val="00AA3378"/>
    <w:rsid w:val="00AE37E0"/>
    <w:rsid w:val="00AE776A"/>
    <w:rsid w:val="00AF5850"/>
    <w:rsid w:val="00B1772B"/>
    <w:rsid w:val="00B25F0A"/>
    <w:rsid w:val="00B668B8"/>
    <w:rsid w:val="00B846C5"/>
    <w:rsid w:val="00C036A5"/>
    <w:rsid w:val="00C841F1"/>
    <w:rsid w:val="00CC7D76"/>
    <w:rsid w:val="00CD25FA"/>
    <w:rsid w:val="00CE6368"/>
    <w:rsid w:val="00D0323A"/>
    <w:rsid w:val="00D47989"/>
    <w:rsid w:val="00D578B1"/>
    <w:rsid w:val="00D63450"/>
    <w:rsid w:val="00DC269F"/>
    <w:rsid w:val="00DD56E1"/>
    <w:rsid w:val="00DE7B6D"/>
    <w:rsid w:val="00DF38B4"/>
    <w:rsid w:val="00E05C60"/>
    <w:rsid w:val="00E7031D"/>
    <w:rsid w:val="00E80E24"/>
    <w:rsid w:val="00E90742"/>
    <w:rsid w:val="00EA792C"/>
    <w:rsid w:val="00ED4254"/>
    <w:rsid w:val="00F155F5"/>
    <w:rsid w:val="00F25840"/>
    <w:rsid w:val="00F41216"/>
    <w:rsid w:val="00F454CE"/>
    <w:rsid w:val="00F7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2D509E-5B83-495D-B194-5FB639D3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444EB3"/>
    <w:pPr>
      <w:spacing w:after="200" w:line="276" w:lineRule="auto"/>
      <w:ind w:left="720"/>
      <w:contextualSpacing/>
    </w:pPr>
  </w:style>
  <w:style w:type="paragraph" w:customStyle="1" w:styleId="1">
    <w:name w:val="1"/>
    <w:basedOn w:val="a"/>
    <w:next w:val="a4"/>
    <w:qFormat/>
    <w:rsid w:val="006D2C37"/>
    <w:pPr>
      <w:suppressAutoHyphens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  <w:style w:type="table" w:customStyle="1" w:styleId="10">
    <w:name w:val="เส้นตาราง1"/>
    <w:basedOn w:val="a1"/>
    <w:next w:val="a3"/>
    <w:uiPriority w:val="59"/>
    <w:rsid w:val="00D0323A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D03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rsid w:val="00D0323A"/>
  </w:style>
  <w:style w:type="paragraph" w:styleId="a7">
    <w:name w:val="footer"/>
    <w:basedOn w:val="a"/>
    <w:link w:val="a8"/>
    <w:uiPriority w:val="99"/>
    <w:unhideWhenUsed/>
    <w:rsid w:val="00D03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0323A"/>
  </w:style>
  <w:style w:type="paragraph" w:styleId="a9">
    <w:name w:val="Balloon Text"/>
    <w:basedOn w:val="a"/>
    <w:link w:val="aa"/>
    <w:uiPriority w:val="99"/>
    <w:semiHidden/>
    <w:unhideWhenUsed/>
    <w:rsid w:val="00D03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0323A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6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24</Pages>
  <Words>5205</Words>
  <Characters>29671</Characters>
  <Application>Microsoft Office Word</Application>
  <DocSecurity>0</DocSecurity>
  <Lines>247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NTWD</cp:lastModifiedBy>
  <cp:revision>8</cp:revision>
  <cp:lastPrinted>2019-02-16T22:35:00Z</cp:lastPrinted>
  <dcterms:created xsi:type="dcterms:W3CDTF">2019-08-05T07:02:00Z</dcterms:created>
  <dcterms:modified xsi:type="dcterms:W3CDTF">2019-08-05T10:34:00Z</dcterms:modified>
</cp:coreProperties>
</file>